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7122D" w14:textId="445B0202" w:rsidR="00EF74B0" w:rsidRPr="00077EC0" w:rsidRDefault="00EF74B0" w:rsidP="00EF74B0">
      <w:pPr>
        <w:spacing w:after="0" w:line="240" w:lineRule="auto"/>
        <w:jc w:val="center"/>
        <w:rPr>
          <w:rFonts w:cstheme="minorHAnsi"/>
          <w:b/>
          <w:bCs/>
          <w:sz w:val="24"/>
          <w:szCs w:val="24"/>
        </w:rPr>
      </w:pPr>
      <w:r w:rsidRPr="00077EC0">
        <w:rPr>
          <w:rFonts w:cstheme="minorHAnsi"/>
          <w:b/>
          <w:bCs/>
          <w:sz w:val="24"/>
          <w:szCs w:val="24"/>
        </w:rPr>
        <w:t>CJA INTERPRETER</w:t>
      </w:r>
      <w:r w:rsidR="00583097" w:rsidRPr="00077EC0">
        <w:rPr>
          <w:rFonts w:cstheme="minorHAnsi"/>
          <w:b/>
          <w:bCs/>
          <w:sz w:val="24"/>
          <w:szCs w:val="24"/>
        </w:rPr>
        <w:t xml:space="preserve"> </w:t>
      </w:r>
      <w:r w:rsidR="00EF1D6E" w:rsidRPr="00077EC0">
        <w:rPr>
          <w:rFonts w:cstheme="minorHAnsi"/>
          <w:b/>
          <w:bCs/>
          <w:sz w:val="24"/>
          <w:szCs w:val="24"/>
        </w:rPr>
        <w:t>WORKSHEET</w:t>
      </w:r>
    </w:p>
    <w:p w14:paraId="52E25FF5" w14:textId="7EE25411" w:rsidR="004232B8" w:rsidRDefault="00EF74B0" w:rsidP="00533B79">
      <w:pPr>
        <w:spacing w:after="0" w:line="240" w:lineRule="auto"/>
        <w:jc w:val="center"/>
        <w:rPr>
          <w:rFonts w:cstheme="minorHAnsi"/>
          <w:b/>
          <w:bCs/>
          <w:sz w:val="24"/>
          <w:szCs w:val="24"/>
        </w:rPr>
      </w:pPr>
      <w:r w:rsidRPr="00077EC0">
        <w:rPr>
          <w:rFonts w:cstheme="minorHAnsi"/>
          <w:b/>
          <w:bCs/>
          <w:sz w:val="24"/>
          <w:szCs w:val="24"/>
        </w:rPr>
        <w:t>DISTRICT OF ARIZONA</w:t>
      </w:r>
    </w:p>
    <w:p w14:paraId="7B6F5CF7" w14:textId="77777777" w:rsidR="008328AB" w:rsidRPr="00533B79" w:rsidRDefault="008328AB" w:rsidP="00533B79">
      <w:pPr>
        <w:spacing w:after="0" w:line="240" w:lineRule="auto"/>
        <w:jc w:val="center"/>
        <w:rPr>
          <w:rFonts w:cstheme="minorHAnsi"/>
          <w:b/>
          <w:bCs/>
          <w:sz w:val="24"/>
          <w:szCs w:val="24"/>
        </w:rPr>
      </w:pPr>
    </w:p>
    <w:tbl>
      <w:tblPr>
        <w:tblStyle w:val="TableGrid"/>
        <w:tblW w:w="11245" w:type="dxa"/>
        <w:tblLook w:val="04A0" w:firstRow="1" w:lastRow="0" w:firstColumn="1" w:lastColumn="0" w:noHBand="0" w:noVBand="1"/>
      </w:tblPr>
      <w:tblGrid>
        <w:gridCol w:w="1322"/>
        <w:gridCol w:w="906"/>
        <w:gridCol w:w="806"/>
        <w:gridCol w:w="1428"/>
        <w:gridCol w:w="764"/>
        <w:gridCol w:w="2198"/>
        <w:gridCol w:w="41"/>
        <w:gridCol w:w="540"/>
        <w:gridCol w:w="1994"/>
        <w:gridCol w:w="1246"/>
      </w:tblGrid>
      <w:tr w:rsidR="001A492D" w:rsidRPr="00DD53BB" w14:paraId="736A3565" w14:textId="77777777" w:rsidTr="00A8362A">
        <w:trPr>
          <w:trHeight w:val="431"/>
        </w:trPr>
        <w:tc>
          <w:tcPr>
            <w:tcW w:w="2228"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8E33AFF" w14:textId="70F20374" w:rsidR="001A492D" w:rsidRPr="00DD53BB" w:rsidRDefault="001A492D" w:rsidP="00FF5CED">
            <w:pPr>
              <w:jc w:val="both"/>
              <w:rPr>
                <w:rFonts w:cstheme="minorHAnsi"/>
                <w:b/>
                <w:bCs/>
                <w:sz w:val="20"/>
                <w:szCs w:val="20"/>
              </w:rPr>
            </w:pPr>
            <w:r w:rsidRPr="00DD53BB">
              <w:rPr>
                <w:rFonts w:cstheme="minorHAnsi"/>
                <w:b/>
                <w:bCs/>
                <w:sz w:val="20"/>
                <w:szCs w:val="20"/>
              </w:rPr>
              <w:t>Interpreter</w:t>
            </w:r>
          </w:p>
          <w:p w14:paraId="359DBE48" w14:textId="794ED4E4" w:rsidR="002F4792" w:rsidRPr="00DD53BB" w:rsidRDefault="002F4792" w:rsidP="00FF5CED">
            <w:pPr>
              <w:jc w:val="both"/>
              <w:rPr>
                <w:rFonts w:cstheme="minorHAnsi"/>
                <w:b/>
                <w:bCs/>
                <w:sz w:val="20"/>
                <w:szCs w:val="20"/>
              </w:rPr>
            </w:pPr>
            <w:r w:rsidRPr="00DD53BB">
              <w:rPr>
                <w:rFonts w:cstheme="minorHAnsi"/>
                <w:b/>
                <w:bCs/>
                <w:sz w:val="20"/>
                <w:szCs w:val="20"/>
              </w:rPr>
              <w:t>First and Last Name</w:t>
            </w:r>
          </w:p>
        </w:tc>
        <w:tc>
          <w:tcPr>
            <w:tcW w:w="2998" w:type="dxa"/>
            <w:gridSpan w:val="3"/>
            <w:tcBorders>
              <w:top w:val="single" w:sz="4" w:space="0" w:color="auto"/>
              <w:left w:val="single" w:sz="4" w:space="0" w:color="auto"/>
              <w:bottom w:val="single" w:sz="4" w:space="0" w:color="auto"/>
              <w:right w:val="single" w:sz="4" w:space="0" w:color="auto"/>
            </w:tcBorders>
          </w:tcPr>
          <w:p w14:paraId="7F99AFD6" w14:textId="12FF3E9C" w:rsidR="001A492D" w:rsidRPr="00DD53BB" w:rsidRDefault="006934DD" w:rsidP="00FF5CED">
            <w:pPr>
              <w:jc w:val="both"/>
              <w:rPr>
                <w:rFonts w:cstheme="minorHAnsi"/>
                <w:sz w:val="20"/>
                <w:szCs w:val="20"/>
              </w:rPr>
            </w:pPr>
            <w:r>
              <w:rPr>
                <w:rFonts w:cstheme="minorHAnsi"/>
                <w:sz w:val="20"/>
                <w:szCs w:val="20"/>
              </w:rPr>
              <w:fldChar w:fldCharType="begin">
                <w:ffData>
                  <w:name w:val="Text1"/>
                  <w:enabled/>
                  <w:calcOnExit w:val="0"/>
                  <w:textInput>
                    <w:maxLength w:val="28"/>
                  </w:textInput>
                </w:ffData>
              </w:fldChar>
            </w:r>
            <w:bookmarkStart w:id="0" w:name="Text1"/>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sidR="008C797E">
              <w:rPr>
                <w:rFonts w:cstheme="minorHAnsi"/>
                <w:sz w:val="20"/>
                <w:szCs w:val="20"/>
              </w:rPr>
              <w:t> </w:t>
            </w:r>
            <w:r w:rsidR="008C797E">
              <w:rPr>
                <w:rFonts w:cstheme="minorHAnsi"/>
                <w:sz w:val="20"/>
                <w:szCs w:val="20"/>
              </w:rPr>
              <w:t> </w:t>
            </w:r>
            <w:r w:rsidR="008C797E">
              <w:rPr>
                <w:rFonts w:cstheme="minorHAnsi"/>
                <w:sz w:val="20"/>
                <w:szCs w:val="20"/>
              </w:rPr>
              <w:t> </w:t>
            </w:r>
            <w:r w:rsidR="008C797E">
              <w:rPr>
                <w:rFonts w:cstheme="minorHAnsi"/>
                <w:sz w:val="20"/>
                <w:szCs w:val="20"/>
              </w:rPr>
              <w:t> </w:t>
            </w:r>
            <w:r w:rsidR="008C797E">
              <w:rPr>
                <w:rFonts w:cstheme="minorHAnsi"/>
                <w:sz w:val="20"/>
                <w:szCs w:val="20"/>
              </w:rPr>
              <w:t> </w:t>
            </w:r>
            <w:r>
              <w:rPr>
                <w:rFonts w:cstheme="minorHAnsi"/>
                <w:sz w:val="20"/>
                <w:szCs w:val="20"/>
              </w:rPr>
              <w:fldChar w:fldCharType="end"/>
            </w:r>
            <w:bookmarkEnd w:id="0"/>
          </w:p>
        </w:tc>
        <w:tc>
          <w:tcPr>
            <w:tcW w:w="2198"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5B6D6AE" w14:textId="77777777" w:rsidR="001A492D" w:rsidRPr="00DD53BB" w:rsidRDefault="001A492D" w:rsidP="00FF5CED">
            <w:pPr>
              <w:jc w:val="both"/>
              <w:rPr>
                <w:rFonts w:cstheme="minorHAnsi"/>
                <w:b/>
                <w:bCs/>
                <w:sz w:val="20"/>
                <w:szCs w:val="20"/>
              </w:rPr>
            </w:pPr>
            <w:r w:rsidRPr="00DD53BB">
              <w:rPr>
                <w:rFonts w:cstheme="minorHAnsi"/>
                <w:b/>
                <w:bCs/>
                <w:sz w:val="20"/>
                <w:szCs w:val="20"/>
              </w:rPr>
              <w:t xml:space="preserve">Attorney </w:t>
            </w:r>
          </w:p>
          <w:p w14:paraId="45FBA339" w14:textId="6B0C6620" w:rsidR="001A492D" w:rsidRPr="00DD53BB" w:rsidRDefault="001A492D" w:rsidP="00FF5CED">
            <w:pPr>
              <w:jc w:val="both"/>
              <w:rPr>
                <w:rFonts w:cstheme="minorHAnsi"/>
                <w:b/>
                <w:bCs/>
                <w:sz w:val="20"/>
                <w:szCs w:val="20"/>
              </w:rPr>
            </w:pPr>
            <w:r w:rsidRPr="00DD53BB">
              <w:rPr>
                <w:rFonts w:cstheme="minorHAnsi"/>
                <w:b/>
                <w:bCs/>
                <w:sz w:val="20"/>
                <w:szCs w:val="20"/>
              </w:rPr>
              <w:t>First and Last Name</w:t>
            </w:r>
          </w:p>
        </w:tc>
        <w:tc>
          <w:tcPr>
            <w:tcW w:w="3821" w:type="dxa"/>
            <w:gridSpan w:val="4"/>
            <w:tcBorders>
              <w:top w:val="single" w:sz="4" w:space="0" w:color="auto"/>
              <w:left w:val="single" w:sz="4" w:space="0" w:color="auto"/>
              <w:bottom w:val="single" w:sz="4" w:space="0" w:color="auto"/>
              <w:right w:val="single" w:sz="4" w:space="0" w:color="auto"/>
            </w:tcBorders>
          </w:tcPr>
          <w:p w14:paraId="61B18C8F" w14:textId="6B23291D" w:rsidR="001A492D" w:rsidRPr="00DD53BB" w:rsidRDefault="009B0E9C" w:rsidP="00FF5CED">
            <w:pPr>
              <w:jc w:val="both"/>
              <w:rPr>
                <w:rFonts w:cstheme="minorHAnsi"/>
                <w:sz w:val="20"/>
                <w:szCs w:val="20"/>
              </w:rPr>
            </w:pPr>
            <w:r>
              <w:rPr>
                <w:rFonts w:cstheme="minorHAnsi"/>
                <w:sz w:val="20"/>
                <w:szCs w:val="20"/>
              </w:rPr>
              <w:fldChar w:fldCharType="begin">
                <w:ffData>
                  <w:name w:val="Text2"/>
                  <w:enabled/>
                  <w:calcOnExit w:val="0"/>
                  <w:textInput>
                    <w:maxLength w:val="30"/>
                  </w:textInput>
                </w:ffData>
              </w:fldChar>
            </w:r>
            <w:bookmarkStart w:id="1" w:name="Text2"/>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bookmarkEnd w:id="1"/>
          </w:p>
        </w:tc>
      </w:tr>
      <w:tr w:rsidR="00951095" w:rsidRPr="00DD53BB" w14:paraId="5160C6F3" w14:textId="77777777" w:rsidTr="00A8362A">
        <w:trPr>
          <w:trHeight w:val="287"/>
        </w:trPr>
        <w:tc>
          <w:tcPr>
            <w:tcW w:w="1322"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1EF96E3" w14:textId="16BD62C4" w:rsidR="00951095" w:rsidRPr="00DD53BB" w:rsidRDefault="00951095" w:rsidP="00951095">
            <w:pPr>
              <w:jc w:val="both"/>
              <w:rPr>
                <w:rFonts w:cstheme="minorHAnsi"/>
                <w:b/>
                <w:bCs/>
                <w:sz w:val="20"/>
                <w:szCs w:val="20"/>
              </w:rPr>
            </w:pPr>
            <w:r w:rsidRPr="00DD53BB">
              <w:rPr>
                <w:rFonts w:cstheme="minorHAnsi"/>
                <w:b/>
                <w:bCs/>
                <w:sz w:val="20"/>
                <w:szCs w:val="20"/>
              </w:rPr>
              <w:t>La</w:t>
            </w:r>
            <w:r w:rsidRPr="00A8362A">
              <w:rPr>
                <w:rFonts w:cstheme="minorHAnsi"/>
                <w:b/>
                <w:bCs/>
                <w:sz w:val="20"/>
                <w:szCs w:val="20"/>
                <w:shd w:val="clear" w:color="auto" w:fill="E2EFD9" w:themeFill="accent6" w:themeFillTint="33"/>
              </w:rPr>
              <w:t>nguage</w:t>
            </w:r>
          </w:p>
        </w:tc>
        <w:tc>
          <w:tcPr>
            <w:tcW w:w="1712" w:type="dxa"/>
            <w:gridSpan w:val="2"/>
            <w:vMerge w:val="restart"/>
            <w:tcBorders>
              <w:top w:val="single" w:sz="4" w:space="0" w:color="auto"/>
              <w:left w:val="single" w:sz="4" w:space="0" w:color="auto"/>
              <w:bottom w:val="single" w:sz="4" w:space="0" w:color="auto"/>
              <w:right w:val="single" w:sz="4" w:space="0" w:color="auto"/>
            </w:tcBorders>
          </w:tcPr>
          <w:p w14:paraId="0154BDFC" w14:textId="0D60838F" w:rsidR="00951095" w:rsidRPr="00DD53BB" w:rsidRDefault="00951095" w:rsidP="00951095">
            <w:pPr>
              <w:jc w:val="both"/>
              <w:rPr>
                <w:rFonts w:cstheme="minorHAnsi"/>
                <w:sz w:val="20"/>
                <w:szCs w:val="20"/>
              </w:rPr>
            </w:pPr>
            <w:r>
              <w:rPr>
                <w:rFonts w:cstheme="minorHAnsi"/>
                <w:sz w:val="20"/>
                <w:szCs w:val="20"/>
              </w:rPr>
              <w:fldChar w:fldCharType="begin">
                <w:ffData>
                  <w:name w:val="Text3"/>
                  <w:enabled/>
                  <w:calcOnExit w:val="0"/>
                  <w:textInput>
                    <w:maxLength w:val="15"/>
                  </w:textInput>
                </w:ffData>
              </w:fldChar>
            </w:r>
            <w:bookmarkStart w:id="2" w:name="Text3"/>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bookmarkEnd w:id="2"/>
          </w:p>
        </w:tc>
        <w:tc>
          <w:tcPr>
            <w:tcW w:w="1428"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9775478" w14:textId="77777777" w:rsidR="00951095" w:rsidRPr="00DD53BB" w:rsidRDefault="00951095" w:rsidP="00951095">
            <w:pPr>
              <w:jc w:val="both"/>
              <w:rPr>
                <w:rFonts w:cstheme="minorHAnsi"/>
                <w:b/>
                <w:bCs/>
                <w:sz w:val="20"/>
                <w:szCs w:val="20"/>
              </w:rPr>
            </w:pPr>
            <w:r w:rsidRPr="00DD53BB">
              <w:rPr>
                <w:rFonts w:cstheme="minorHAnsi"/>
                <w:b/>
                <w:bCs/>
                <w:sz w:val="20"/>
                <w:szCs w:val="20"/>
              </w:rPr>
              <w:t>Type</w:t>
            </w:r>
          </w:p>
          <w:p w14:paraId="2B091D67" w14:textId="6E61D00C" w:rsidR="00951095" w:rsidRPr="00DD53BB" w:rsidRDefault="00951095" w:rsidP="00951095">
            <w:pPr>
              <w:jc w:val="both"/>
              <w:rPr>
                <w:rFonts w:cstheme="minorHAnsi"/>
                <w:b/>
                <w:bCs/>
                <w:sz w:val="20"/>
                <w:szCs w:val="20"/>
              </w:rPr>
            </w:pPr>
            <w:r w:rsidRPr="00DD53BB">
              <w:rPr>
                <w:rFonts w:cstheme="minorHAnsi"/>
                <w:b/>
                <w:bCs/>
                <w:sz w:val="20"/>
                <w:szCs w:val="20"/>
              </w:rPr>
              <w:t>(select one)</w:t>
            </w:r>
          </w:p>
        </w:tc>
        <w:tc>
          <w:tcPr>
            <w:tcW w:w="3003" w:type="dxa"/>
            <w:gridSpan w:val="3"/>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33C5C854" w14:textId="3B81DD74" w:rsidR="00951095" w:rsidRPr="004318BC" w:rsidRDefault="00951095" w:rsidP="00951095">
            <w:pPr>
              <w:jc w:val="both"/>
              <w:rPr>
                <w:rFonts w:cstheme="minorHAnsi"/>
                <w:b/>
                <w:bCs/>
                <w:sz w:val="18"/>
                <w:szCs w:val="18"/>
              </w:rPr>
            </w:pPr>
            <w:r w:rsidRPr="004318BC">
              <w:rPr>
                <w:rFonts w:cstheme="minorHAnsi"/>
                <w:b/>
                <w:bCs/>
                <w:sz w:val="18"/>
                <w:szCs w:val="18"/>
              </w:rPr>
              <w:t>Federally Certified</w:t>
            </w:r>
          </w:p>
        </w:tc>
        <w:tc>
          <w:tcPr>
            <w:tcW w:w="540" w:type="dxa"/>
            <w:tcBorders>
              <w:top w:val="single" w:sz="4" w:space="0" w:color="auto"/>
              <w:left w:val="single" w:sz="4" w:space="0" w:color="auto"/>
              <w:bottom w:val="single" w:sz="4" w:space="0" w:color="auto"/>
              <w:right w:val="single" w:sz="4" w:space="0" w:color="auto"/>
            </w:tcBorders>
            <w:shd w:val="clear" w:color="auto" w:fill="F7CAAC" w:themeFill="accent2" w:themeFillTint="66"/>
          </w:tcPr>
          <w:p w14:paraId="6F7C6D3C" w14:textId="72D1A203" w:rsidR="00951095" w:rsidRPr="00DD53BB" w:rsidRDefault="00951095" w:rsidP="00951095">
            <w:pPr>
              <w:jc w:val="both"/>
              <w:rPr>
                <w:rFonts w:cstheme="minorHAnsi"/>
                <w:sz w:val="20"/>
                <w:szCs w:val="20"/>
              </w:rPr>
            </w:pPr>
            <w:r w:rsidRPr="00DD53BB">
              <w:rPr>
                <w:rFonts w:cstheme="minorHAnsi"/>
                <w:b/>
                <w:bCs/>
                <w:sz w:val="20"/>
                <w:szCs w:val="20"/>
              </w:rPr>
              <w:fldChar w:fldCharType="begin">
                <w:ffData>
                  <w:name w:val="Check1"/>
                  <w:enabled/>
                  <w:calcOnExit w:val="0"/>
                  <w:checkBox>
                    <w:sizeAuto/>
                    <w:default w:val="0"/>
                  </w:checkBox>
                </w:ffData>
              </w:fldChar>
            </w:r>
            <w:r w:rsidRPr="00DD53BB">
              <w:rPr>
                <w:rFonts w:cstheme="minorHAnsi"/>
                <w:b/>
                <w:bCs/>
                <w:sz w:val="20"/>
                <w:szCs w:val="20"/>
              </w:rPr>
              <w:instrText xml:space="preserve"> FORMCHECKBOX </w:instrText>
            </w:r>
            <w:r w:rsidRPr="00DD53BB">
              <w:rPr>
                <w:rFonts w:cstheme="minorHAnsi"/>
                <w:b/>
                <w:bCs/>
                <w:sz w:val="20"/>
                <w:szCs w:val="20"/>
              </w:rPr>
            </w:r>
            <w:r w:rsidRPr="00DD53BB">
              <w:rPr>
                <w:rFonts w:cstheme="minorHAnsi"/>
                <w:b/>
                <w:bCs/>
                <w:sz w:val="20"/>
                <w:szCs w:val="20"/>
              </w:rPr>
              <w:fldChar w:fldCharType="separate"/>
            </w:r>
            <w:r w:rsidRPr="00DD53BB">
              <w:rPr>
                <w:rFonts w:cstheme="minorHAnsi"/>
                <w:b/>
                <w:bCs/>
                <w:sz w:val="20"/>
                <w:szCs w:val="20"/>
              </w:rPr>
              <w:fldChar w:fldCharType="end"/>
            </w:r>
            <w:r w:rsidRPr="00DD53BB">
              <w:rPr>
                <w:rFonts w:cstheme="minorHAnsi"/>
                <w:sz w:val="20"/>
                <w:szCs w:val="20"/>
              </w:rPr>
              <w:t xml:space="preserve">  </w:t>
            </w:r>
          </w:p>
        </w:tc>
        <w:tc>
          <w:tcPr>
            <w:tcW w:w="1994"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319B8D3" w14:textId="77777777" w:rsidR="00951095" w:rsidRDefault="00951095" w:rsidP="00951095">
            <w:pPr>
              <w:tabs>
                <w:tab w:val="right" w:pos="1778"/>
              </w:tabs>
              <w:jc w:val="both"/>
              <w:rPr>
                <w:rFonts w:cstheme="minorHAnsi"/>
                <w:b/>
                <w:bCs/>
                <w:sz w:val="20"/>
                <w:szCs w:val="20"/>
              </w:rPr>
            </w:pPr>
            <w:r w:rsidRPr="00DD53BB">
              <w:rPr>
                <w:rFonts w:cstheme="minorHAnsi"/>
                <w:b/>
                <w:bCs/>
                <w:sz w:val="20"/>
                <w:szCs w:val="20"/>
              </w:rPr>
              <w:t>Date of Service</w:t>
            </w:r>
            <w:r>
              <w:rPr>
                <w:rFonts w:cstheme="minorHAnsi"/>
                <w:b/>
                <w:bCs/>
                <w:sz w:val="20"/>
                <w:szCs w:val="20"/>
              </w:rPr>
              <w:tab/>
            </w:r>
          </w:p>
          <w:p w14:paraId="137790C8" w14:textId="08325837" w:rsidR="00951095" w:rsidRPr="009B0E9C" w:rsidRDefault="00951095" w:rsidP="00951095">
            <w:pPr>
              <w:tabs>
                <w:tab w:val="right" w:pos="1778"/>
              </w:tabs>
              <w:jc w:val="both"/>
              <w:rPr>
                <w:rFonts w:cstheme="minorHAnsi"/>
                <w:sz w:val="20"/>
                <w:szCs w:val="20"/>
              </w:rPr>
            </w:pPr>
            <w:r w:rsidRPr="009B0E9C">
              <w:rPr>
                <w:rFonts w:cstheme="minorHAnsi"/>
                <w:sz w:val="20"/>
                <w:szCs w:val="20"/>
              </w:rPr>
              <w:t>(m/d/yyyy)</w:t>
            </w:r>
          </w:p>
        </w:tc>
        <w:tc>
          <w:tcPr>
            <w:tcW w:w="1246" w:type="dxa"/>
            <w:vMerge w:val="restart"/>
            <w:tcBorders>
              <w:top w:val="single" w:sz="4" w:space="0" w:color="auto"/>
              <w:left w:val="single" w:sz="4" w:space="0" w:color="auto"/>
              <w:bottom w:val="single" w:sz="4" w:space="0" w:color="auto"/>
              <w:right w:val="single" w:sz="4" w:space="0" w:color="auto"/>
            </w:tcBorders>
          </w:tcPr>
          <w:p w14:paraId="6CFA1767" w14:textId="5965683C" w:rsidR="00951095" w:rsidRPr="00DD53BB" w:rsidRDefault="00951095" w:rsidP="00951095">
            <w:pPr>
              <w:jc w:val="both"/>
              <w:rPr>
                <w:rFonts w:cstheme="minorHAnsi"/>
                <w:sz w:val="20"/>
                <w:szCs w:val="20"/>
              </w:rPr>
            </w:pPr>
            <w:r>
              <w:rPr>
                <w:rFonts w:cstheme="minorHAnsi"/>
                <w:sz w:val="20"/>
                <w:szCs w:val="20"/>
              </w:rPr>
              <w:fldChar w:fldCharType="begin">
                <w:ffData>
                  <w:name w:val=""/>
                  <w:enabled/>
                  <w:calcOnExit w:val="0"/>
                  <w:textInput>
                    <w:type w:val="date"/>
                    <w:maxLength w:val="10"/>
                    <w:format w:val="M/d/yyyy"/>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tc>
      </w:tr>
      <w:tr w:rsidR="004232B8" w:rsidRPr="00DD53BB" w14:paraId="3799D684" w14:textId="77777777" w:rsidTr="00A8362A">
        <w:trPr>
          <w:trHeight w:val="287"/>
        </w:trPr>
        <w:tc>
          <w:tcPr>
            <w:tcW w:w="1322"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72C1C8B" w14:textId="77777777" w:rsidR="004232B8" w:rsidRPr="00DD53BB" w:rsidRDefault="004232B8" w:rsidP="00951095">
            <w:pPr>
              <w:jc w:val="both"/>
              <w:rPr>
                <w:rFonts w:cstheme="minorHAnsi"/>
                <w:b/>
                <w:bCs/>
                <w:sz w:val="20"/>
                <w:szCs w:val="20"/>
              </w:rPr>
            </w:pPr>
          </w:p>
        </w:tc>
        <w:tc>
          <w:tcPr>
            <w:tcW w:w="1712" w:type="dxa"/>
            <w:gridSpan w:val="2"/>
            <w:vMerge/>
            <w:tcBorders>
              <w:top w:val="single" w:sz="4" w:space="0" w:color="auto"/>
              <w:left w:val="single" w:sz="4" w:space="0" w:color="auto"/>
              <w:bottom w:val="single" w:sz="4" w:space="0" w:color="auto"/>
              <w:right w:val="single" w:sz="4" w:space="0" w:color="auto"/>
            </w:tcBorders>
          </w:tcPr>
          <w:p w14:paraId="624FCDF8" w14:textId="77777777" w:rsidR="004232B8" w:rsidRDefault="004232B8" w:rsidP="00951095">
            <w:pPr>
              <w:jc w:val="both"/>
              <w:rPr>
                <w:rFonts w:cstheme="minorHAnsi"/>
                <w:sz w:val="20"/>
                <w:szCs w:val="20"/>
              </w:rPr>
            </w:pPr>
          </w:p>
        </w:tc>
        <w:tc>
          <w:tcPr>
            <w:tcW w:w="1428"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A9D9C41" w14:textId="77777777" w:rsidR="004232B8" w:rsidRPr="00DD53BB" w:rsidRDefault="004232B8" w:rsidP="00951095">
            <w:pPr>
              <w:jc w:val="both"/>
              <w:rPr>
                <w:rFonts w:cstheme="minorHAnsi"/>
                <w:b/>
                <w:bCs/>
                <w:sz w:val="20"/>
                <w:szCs w:val="20"/>
              </w:rPr>
            </w:pPr>
          </w:p>
        </w:tc>
        <w:tc>
          <w:tcPr>
            <w:tcW w:w="3003" w:type="dxa"/>
            <w:gridSpan w:val="3"/>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7B80386F" w14:textId="0A431457" w:rsidR="004232B8" w:rsidRPr="004318BC" w:rsidRDefault="004232B8" w:rsidP="00951095">
            <w:pPr>
              <w:jc w:val="both"/>
              <w:rPr>
                <w:rFonts w:cstheme="minorHAnsi"/>
                <w:b/>
                <w:bCs/>
                <w:sz w:val="18"/>
                <w:szCs w:val="18"/>
              </w:rPr>
            </w:pPr>
            <w:r w:rsidRPr="004318BC">
              <w:rPr>
                <w:rFonts w:cstheme="minorHAnsi"/>
                <w:b/>
                <w:bCs/>
                <w:sz w:val="18"/>
                <w:szCs w:val="18"/>
              </w:rPr>
              <w:t xml:space="preserve">Professionally Qualified     </w:t>
            </w:r>
          </w:p>
        </w:tc>
        <w:tc>
          <w:tcPr>
            <w:tcW w:w="540" w:type="dxa"/>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101FDD4" w14:textId="164C2F77" w:rsidR="004232B8" w:rsidRPr="00DD53BB" w:rsidRDefault="004232B8" w:rsidP="00951095">
            <w:pPr>
              <w:jc w:val="both"/>
              <w:rPr>
                <w:rFonts w:cstheme="minorHAnsi"/>
                <w:b/>
                <w:bCs/>
                <w:sz w:val="20"/>
                <w:szCs w:val="20"/>
              </w:rPr>
            </w:pPr>
            <w:r w:rsidRPr="00DD53BB">
              <w:rPr>
                <w:rFonts w:cstheme="minorHAnsi"/>
                <w:b/>
                <w:bCs/>
                <w:sz w:val="20"/>
                <w:szCs w:val="20"/>
              </w:rPr>
              <w:fldChar w:fldCharType="begin">
                <w:ffData>
                  <w:name w:val="Check1"/>
                  <w:enabled/>
                  <w:calcOnExit w:val="0"/>
                  <w:checkBox>
                    <w:sizeAuto/>
                    <w:default w:val="0"/>
                  </w:checkBox>
                </w:ffData>
              </w:fldChar>
            </w:r>
            <w:r w:rsidRPr="00DD53BB">
              <w:rPr>
                <w:rFonts w:cstheme="minorHAnsi"/>
                <w:b/>
                <w:bCs/>
                <w:sz w:val="20"/>
                <w:szCs w:val="20"/>
              </w:rPr>
              <w:instrText xml:space="preserve"> FORMCHECKBOX </w:instrText>
            </w:r>
            <w:r w:rsidRPr="00DD53BB">
              <w:rPr>
                <w:rFonts w:cstheme="minorHAnsi"/>
                <w:b/>
                <w:bCs/>
                <w:sz w:val="20"/>
                <w:szCs w:val="20"/>
              </w:rPr>
            </w:r>
            <w:r w:rsidRPr="00DD53BB">
              <w:rPr>
                <w:rFonts w:cstheme="minorHAnsi"/>
                <w:b/>
                <w:bCs/>
                <w:sz w:val="20"/>
                <w:szCs w:val="20"/>
              </w:rPr>
              <w:fldChar w:fldCharType="separate"/>
            </w:r>
            <w:r w:rsidRPr="00DD53BB">
              <w:rPr>
                <w:rFonts w:cstheme="minorHAnsi"/>
                <w:b/>
                <w:bCs/>
                <w:sz w:val="20"/>
                <w:szCs w:val="20"/>
              </w:rPr>
              <w:fldChar w:fldCharType="end"/>
            </w:r>
            <w:r w:rsidRPr="00DD53BB">
              <w:rPr>
                <w:rFonts w:cstheme="minorHAnsi"/>
                <w:sz w:val="20"/>
                <w:szCs w:val="20"/>
              </w:rPr>
              <w:t xml:space="preserve">  </w:t>
            </w:r>
          </w:p>
        </w:tc>
        <w:tc>
          <w:tcPr>
            <w:tcW w:w="1994"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4735919" w14:textId="77777777" w:rsidR="004232B8" w:rsidRPr="00DD53BB" w:rsidRDefault="004232B8" w:rsidP="00951095">
            <w:pPr>
              <w:tabs>
                <w:tab w:val="right" w:pos="1778"/>
              </w:tabs>
              <w:jc w:val="both"/>
              <w:rPr>
                <w:rFonts w:cstheme="minorHAnsi"/>
                <w:b/>
                <w:bCs/>
                <w:sz w:val="20"/>
                <w:szCs w:val="20"/>
              </w:rPr>
            </w:pPr>
          </w:p>
        </w:tc>
        <w:tc>
          <w:tcPr>
            <w:tcW w:w="1246" w:type="dxa"/>
            <w:vMerge/>
            <w:tcBorders>
              <w:top w:val="single" w:sz="4" w:space="0" w:color="auto"/>
              <w:left w:val="single" w:sz="4" w:space="0" w:color="auto"/>
              <w:bottom w:val="single" w:sz="4" w:space="0" w:color="auto"/>
              <w:right w:val="single" w:sz="4" w:space="0" w:color="auto"/>
            </w:tcBorders>
          </w:tcPr>
          <w:p w14:paraId="182DFEEF" w14:textId="77777777" w:rsidR="004232B8" w:rsidRDefault="004232B8" w:rsidP="00951095">
            <w:pPr>
              <w:jc w:val="both"/>
              <w:rPr>
                <w:rFonts w:cstheme="minorHAnsi"/>
                <w:sz w:val="20"/>
                <w:szCs w:val="20"/>
              </w:rPr>
            </w:pPr>
          </w:p>
        </w:tc>
      </w:tr>
      <w:tr w:rsidR="004232B8" w:rsidRPr="00DD53BB" w14:paraId="4BC561CB" w14:textId="77777777" w:rsidTr="00A8362A">
        <w:trPr>
          <w:trHeight w:val="125"/>
        </w:trPr>
        <w:tc>
          <w:tcPr>
            <w:tcW w:w="1322" w:type="dxa"/>
            <w:vMerge/>
            <w:tcBorders>
              <w:top w:val="single" w:sz="4" w:space="0" w:color="auto"/>
            </w:tcBorders>
            <w:shd w:val="clear" w:color="auto" w:fill="E2EFD9" w:themeFill="accent6" w:themeFillTint="33"/>
          </w:tcPr>
          <w:p w14:paraId="628C2C6C" w14:textId="77777777" w:rsidR="004232B8" w:rsidRPr="00DD53BB" w:rsidRDefault="004232B8" w:rsidP="004232B8">
            <w:pPr>
              <w:jc w:val="both"/>
              <w:rPr>
                <w:rFonts w:cstheme="minorHAnsi"/>
                <w:b/>
                <w:bCs/>
                <w:sz w:val="20"/>
                <w:szCs w:val="20"/>
              </w:rPr>
            </w:pPr>
          </w:p>
        </w:tc>
        <w:tc>
          <w:tcPr>
            <w:tcW w:w="1712" w:type="dxa"/>
            <w:gridSpan w:val="2"/>
            <w:vMerge/>
            <w:tcBorders>
              <w:top w:val="single" w:sz="4" w:space="0" w:color="auto"/>
            </w:tcBorders>
          </w:tcPr>
          <w:p w14:paraId="36911B41" w14:textId="77777777" w:rsidR="004232B8" w:rsidRPr="00DD53BB" w:rsidRDefault="004232B8" w:rsidP="004232B8">
            <w:pPr>
              <w:jc w:val="both"/>
              <w:rPr>
                <w:rFonts w:cstheme="minorHAnsi"/>
                <w:sz w:val="20"/>
                <w:szCs w:val="20"/>
              </w:rPr>
            </w:pPr>
          </w:p>
        </w:tc>
        <w:tc>
          <w:tcPr>
            <w:tcW w:w="1428" w:type="dxa"/>
            <w:vMerge/>
            <w:tcBorders>
              <w:top w:val="single" w:sz="4" w:space="0" w:color="auto"/>
              <w:right w:val="single" w:sz="4" w:space="0" w:color="auto"/>
            </w:tcBorders>
            <w:shd w:val="clear" w:color="auto" w:fill="E2EFD9" w:themeFill="accent6" w:themeFillTint="33"/>
          </w:tcPr>
          <w:p w14:paraId="77CF554A" w14:textId="77777777" w:rsidR="004232B8" w:rsidRPr="00DD53BB" w:rsidRDefault="004232B8" w:rsidP="004232B8">
            <w:pPr>
              <w:jc w:val="both"/>
              <w:rPr>
                <w:rFonts w:cstheme="minorHAnsi"/>
                <w:b/>
                <w:bCs/>
                <w:sz w:val="20"/>
                <w:szCs w:val="20"/>
              </w:rPr>
            </w:pPr>
          </w:p>
        </w:tc>
        <w:tc>
          <w:tcPr>
            <w:tcW w:w="3003"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7152FAC" w14:textId="21323628" w:rsidR="004232B8" w:rsidRPr="004318BC" w:rsidRDefault="004232B8" w:rsidP="004232B8">
            <w:pPr>
              <w:jc w:val="both"/>
              <w:rPr>
                <w:rFonts w:cstheme="minorHAnsi"/>
                <w:b/>
                <w:bCs/>
                <w:sz w:val="18"/>
                <w:szCs w:val="18"/>
              </w:rPr>
            </w:pPr>
            <w:r w:rsidRPr="004318BC">
              <w:rPr>
                <w:rFonts w:cstheme="minorHAnsi"/>
                <w:b/>
                <w:bCs/>
                <w:sz w:val="18"/>
                <w:szCs w:val="18"/>
              </w:rPr>
              <w:t xml:space="preserve">Language Skilled     </w:t>
            </w:r>
          </w:p>
        </w:tc>
        <w:tc>
          <w:tcPr>
            <w:tcW w:w="540"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6807FF6D" w14:textId="2BE609FF" w:rsidR="004232B8" w:rsidRPr="00DD53BB" w:rsidRDefault="004232B8" w:rsidP="004232B8">
            <w:pPr>
              <w:jc w:val="both"/>
              <w:rPr>
                <w:rFonts w:cstheme="minorHAnsi"/>
                <w:sz w:val="20"/>
                <w:szCs w:val="20"/>
              </w:rPr>
            </w:pPr>
            <w:r w:rsidRPr="00DD53BB">
              <w:rPr>
                <w:rFonts w:cstheme="minorHAnsi"/>
                <w:b/>
                <w:bCs/>
                <w:sz w:val="20"/>
                <w:szCs w:val="20"/>
              </w:rPr>
              <w:fldChar w:fldCharType="begin">
                <w:ffData>
                  <w:name w:val="Check1"/>
                  <w:enabled/>
                  <w:calcOnExit w:val="0"/>
                  <w:checkBox>
                    <w:sizeAuto/>
                    <w:default w:val="0"/>
                  </w:checkBox>
                </w:ffData>
              </w:fldChar>
            </w:r>
            <w:r w:rsidRPr="00DD53BB">
              <w:rPr>
                <w:rFonts w:cstheme="minorHAnsi"/>
                <w:b/>
                <w:bCs/>
                <w:sz w:val="20"/>
                <w:szCs w:val="20"/>
              </w:rPr>
              <w:instrText xml:space="preserve"> FORMCHECKBOX </w:instrText>
            </w:r>
            <w:r w:rsidRPr="00DD53BB">
              <w:rPr>
                <w:rFonts w:cstheme="minorHAnsi"/>
                <w:b/>
                <w:bCs/>
                <w:sz w:val="20"/>
                <w:szCs w:val="20"/>
              </w:rPr>
            </w:r>
            <w:r w:rsidRPr="00DD53BB">
              <w:rPr>
                <w:rFonts w:cstheme="minorHAnsi"/>
                <w:b/>
                <w:bCs/>
                <w:sz w:val="20"/>
                <w:szCs w:val="20"/>
              </w:rPr>
              <w:fldChar w:fldCharType="separate"/>
            </w:r>
            <w:r w:rsidRPr="00DD53BB">
              <w:rPr>
                <w:rFonts w:cstheme="minorHAnsi"/>
                <w:b/>
                <w:bCs/>
                <w:sz w:val="20"/>
                <w:szCs w:val="20"/>
              </w:rPr>
              <w:fldChar w:fldCharType="end"/>
            </w:r>
            <w:r w:rsidRPr="00DD53BB">
              <w:rPr>
                <w:rFonts w:cstheme="minorHAnsi"/>
                <w:sz w:val="20"/>
                <w:szCs w:val="20"/>
              </w:rPr>
              <w:t xml:space="preserve">  </w:t>
            </w:r>
          </w:p>
        </w:tc>
        <w:tc>
          <w:tcPr>
            <w:tcW w:w="1994" w:type="dxa"/>
            <w:vMerge/>
            <w:tcBorders>
              <w:top w:val="single" w:sz="4" w:space="0" w:color="auto"/>
              <w:left w:val="single" w:sz="4" w:space="0" w:color="auto"/>
            </w:tcBorders>
            <w:shd w:val="clear" w:color="auto" w:fill="E2EFD9" w:themeFill="accent6" w:themeFillTint="33"/>
          </w:tcPr>
          <w:p w14:paraId="15DEE911" w14:textId="77777777" w:rsidR="004232B8" w:rsidRPr="00DD53BB" w:rsidRDefault="004232B8" w:rsidP="004232B8">
            <w:pPr>
              <w:jc w:val="both"/>
              <w:rPr>
                <w:rFonts w:cstheme="minorHAnsi"/>
                <w:b/>
                <w:bCs/>
                <w:sz w:val="20"/>
                <w:szCs w:val="20"/>
              </w:rPr>
            </w:pPr>
          </w:p>
        </w:tc>
        <w:tc>
          <w:tcPr>
            <w:tcW w:w="1246" w:type="dxa"/>
            <w:vMerge/>
            <w:tcBorders>
              <w:top w:val="single" w:sz="4" w:space="0" w:color="auto"/>
            </w:tcBorders>
          </w:tcPr>
          <w:p w14:paraId="239FFD4E" w14:textId="77777777" w:rsidR="004232B8" w:rsidRPr="00DD53BB" w:rsidRDefault="004232B8" w:rsidP="004232B8">
            <w:pPr>
              <w:jc w:val="both"/>
              <w:rPr>
                <w:rFonts w:cstheme="minorHAnsi"/>
                <w:sz w:val="20"/>
                <w:szCs w:val="20"/>
              </w:rPr>
            </w:pPr>
          </w:p>
        </w:tc>
      </w:tr>
    </w:tbl>
    <w:p w14:paraId="33933B7F" w14:textId="02ADA746" w:rsidR="00F71F8C" w:rsidRPr="00DD53BB" w:rsidRDefault="00F71F8C" w:rsidP="00FF5CED">
      <w:pPr>
        <w:spacing w:after="0" w:line="240" w:lineRule="auto"/>
        <w:jc w:val="both"/>
        <w:rPr>
          <w:rFonts w:cstheme="minorHAnsi"/>
          <w:color w:val="FF0000"/>
          <w:sz w:val="20"/>
          <w:szCs w:val="20"/>
        </w:rPr>
      </w:pPr>
    </w:p>
    <w:tbl>
      <w:tblPr>
        <w:tblStyle w:val="TableGrid"/>
        <w:tblW w:w="11245" w:type="dxa"/>
        <w:tblLook w:val="04A0" w:firstRow="1" w:lastRow="0" w:firstColumn="1" w:lastColumn="0" w:noHBand="0" w:noVBand="1"/>
      </w:tblPr>
      <w:tblGrid>
        <w:gridCol w:w="1272"/>
        <w:gridCol w:w="499"/>
        <w:gridCol w:w="2454"/>
        <w:gridCol w:w="2340"/>
        <w:gridCol w:w="2250"/>
        <w:gridCol w:w="2430"/>
      </w:tblGrid>
      <w:tr w:rsidR="00980A99" w:rsidRPr="00DD53BB" w14:paraId="03F50E0E" w14:textId="77777777" w:rsidTr="0027350C">
        <w:tc>
          <w:tcPr>
            <w:tcW w:w="11245" w:type="dxa"/>
            <w:gridSpan w:val="6"/>
            <w:tcBorders>
              <w:top w:val="single" w:sz="4" w:space="0" w:color="auto"/>
              <w:left w:val="single" w:sz="4" w:space="0" w:color="auto"/>
              <w:bottom w:val="single" w:sz="4" w:space="0" w:color="auto"/>
              <w:right w:val="single" w:sz="4" w:space="0" w:color="auto"/>
            </w:tcBorders>
          </w:tcPr>
          <w:p w14:paraId="465D4A38" w14:textId="57F17777" w:rsidR="00980A99" w:rsidRPr="00980A99" w:rsidRDefault="00980A99" w:rsidP="00944305">
            <w:pPr>
              <w:jc w:val="both"/>
              <w:rPr>
                <w:rFonts w:cstheme="minorHAnsi"/>
                <w:b/>
                <w:bCs/>
                <w:sz w:val="16"/>
                <w:szCs w:val="16"/>
              </w:rPr>
            </w:pPr>
            <w:r w:rsidRPr="00E03F2D">
              <w:rPr>
                <w:rFonts w:cstheme="minorHAnsi"/>
                <w:b/>
                <w:bCs/>
              </w:rPr>
              <w:t>Travel Information</w:t>
            </w:r>
            <w:r w:rsidR="00944305">
              <w:rPr>
                <w:rFonts w:cstheme="minorHAnsi"/>
                <w:b/>
                <w:bCs/>
                <w:sz w:val="20"/>
                <w:szCs w:val="20"/>
              </w:rPr>
              <w:t xml:space="preserve"> </w:t>
            </w:r>
            <w:r w:rsidRPr="00980A99">
              <w:rPr>
                <w:rFonts w:cstheme="minorHAnsi"/>
                <w:sz w:val="16"/>
                <w:szCs w:val="16"/>
              </w:rPr>
              <w:t>(</w:t>
            </w:r>
            <w:r w:rsidR="00854C8C">
              <w:rPr>
                <w:rFonts w:cstheme="minorHAnsi"/>
                <w:sz w:val="16"/>
                <w:szCs w:val="16"/>
              </w:rPr>
              <w:t xml:space="preserve">only </w:t>
            </w:r>
            <w:r w:rsidRPr="00980A99">
              <w:rPr>
                <w:rFonts w:cstheme="minorHAnsi"/>
                <w:sz w:val="16"/>
                <w:szCs w:val="16"/>
              </w:rPr>
              <w:t>if more than 60 miles round trip)</w:t>
            </w:r>
            <w:r w:rsidR="00854C8C">
              <w:rPr>
                <w:rFonts w:cstheme="minorHAnsi"/>
                <w:sz w:val="16"/>
                <w:szCs w:val="16"/>
              </w:rPr>
              <w:t xml:space="preserve">. </w:t>
            </w:r>
            <w:r w:rsidR="00DC3FEE">
              <w:rPr>
                <w:rFonts w:cstheme="minorHAnsi"/>
                <w:sz w:val="16"/>
                <w:szCs w:val="16"/>
              </w:rPr>
              <w:t xml:space="preserve">  </w:t>
            </w:r>
            <w:r w:rsidR="00DC3FEE">
              <w:rPr>
                <w:rFonts w:cstheme="minorHAnsi"/>
                <w:b/>
                <w:bCs/>
                <w:sz w:val="20"/>
                <w:szCs w:val="20"/>
              </w:rPr>
              <w:fldChar w:fldCharType="begin">
                <w:ffData>
                  <w:name w:val="Check1"/>
                  <w:enabled/>
                  <w:calcOnExit w:val="0"/>
                  <w:checkBox>
                    <w:sizeAuto/>
                    <w:default w:val="0"/>
                  </w:checkBox>
                </w:ffData>
              </w:fldChar>
            </w:r>
            <w:r w:rsidR="00DC3FEE">
              <w:rPr>
                <w:rFonts w:cstheme="minorHAnsi"/>
                <w:b/>
                <w:bCs/>
                <w:sz w:val="20"/>
                <w:szCs w:val="20"/>
              </w:rPr>
              <w:instrText xml:space="preserve"> FORMCHECKBOX </w:instrText>
            </w:r>
            <w:r w:rsidR="00DC3FEE">
              <w:rPr>
                <w:rFonts w:cstheme="minorHAnsi"/>
                <w:b/>
                <w:bCs/>
                <w:sz w:val="20"/>
                <w:szCs w:val="20"/>
              </w:rPr>
            </w:r>
            <w:r w:rsidR="00DC3FEE">
              <w:rPr>
                <w:rFonts w:cstheme="minorHAnsi"/>
                <w:b/>
                <w:bCs/>
                <w:sz w:val="20"/>
                <w:szCs w:val="20"/>
              </w:rPr>
              <w:fldChar w:fldCharType="separate"/>
            </w:r>
            <w:r w:rsidR="00DC3FEE">
              <w:rPr>
                <w:rFonts w:cstheme="minorHAnsi"/>
                <w:b/>
                <w:bCs/>
                <w:sz w:val="20"/>
                <w:szCs w:val="20"/>
              </w:rPr>
              <w:fldChar w:fldCharType="end"/>
            </w:r>
            <w:r w:rsidR="00DC3FEE">
              <w:rPr>
                <w:rFonts w:cstheme="minorHAnsi"/>
                <w:b/>
                <w:bCs/>
                <w:sz w:val="20"/>
                <w:szCs w:val="20"/>
              </w:rPr>
              <w:t>Select if conference was by Telephone or VTC.</w:t>
            </w:r>
            <w:r w:rsidR="004C65BD">
              <w:rPr>
                <w:rFonts w:cstheme="minorHAnsi"/>
                <w:b/>
                <w:bCs/>
                <w:sz w:val="20"/>
                <w:szCs w:val="20"/>
              </w:rPr>
              <w:t xml:space="preserve"> </w:t>
            </w:r>
          </w:p>
        </w:tc>
      </w:tr>
      <w:tr w:rsidR="00980A99" w:rsidRPr="00DD53BB" w14:paraId="28AB5FFF" w14:textId="77777777" w:rsidTr="00A8362A">
        <w:trPr>
          <w:trHeight w:val="251"/>
        </w:trPr>
        <w:tc>
          <w:tcPr>
            <w:tcW w:w="1272" w:type="dxa"/>
            <w:vMerge w:val="restart"/>
            <w:tcBorders>
              <w:right w:val="single" w:sz="4" w:space="0" w:color="auto"/>
            </w:tcBorders>
            <w:shd w:val="clear" w:color="auto" w:fill="E2EFD9" w:themeFill="accent6" w:themeFillTint="33"/>
          </w:tcPr>
          <w:p w14:paraId="733791D6" w14:textId="7CCFF9A2" w:rsidR="00980A99" w:rsidRPr="00DD53BB" w:rsidRDefault="00980A99" w:rsidP="006F6648">
            <w:pPr>
              <w:rPr>
                <w:rFonts w:cstheme="minorHAnsi"/>
                <w:b/>
                <w:bCs/>
                <w:sz w:val="20"/>
                <w:szCs w:val="20"/>
              </w:rPr>
            </w:pPr>
            <w:r w:rsidRPr="00DD53BB">
              <w:rPr>
                <w:rFonts w:cstheme="minorHAnsi"/>
                <w:b/>
                <w:bCs/>
                <w:sz w:val="20"/>
                <w:szCs w:val="20"/>
              </w:rPr>
              <w:t>Starting Address</w:t>
            </w:r>
          </w:p>
        </w:tc>
        <w:tc>
          <w:tcPr>
            <w:tcW w:w="2953"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0E1A8A23" w14:textId="42C5588C" w:rsidR="00980A99" w:rsidRPr="00DD53BB" w:rsidRDefault="00146426" w:rsidP="006F6648">
            <w:pPr>
              <w:rPr>
                <w:rFonts w:cstheme="minorHAnsi"/>
                <w:sz w:val="20"/>
                <w:szCs w:val="20"/>
              </w:rPr>
            </w:pPr>
            <w:r>
              <w:rPr>
                <w:rFonts w:cstheme="minorHAnsi"/>
                <w:sz w:val="20"/>
                <w:szCs w:val="20"/>
              </w:rPr>
              <w:fldChar w:fldCharType="begin">
                <w:ffData>
                  <w:name w:val="Text4"/>
                  <w:enabled/>
                  <w:calcOnExit w:val="0"/>
                  <w:textInput>
                    <w:default w:val="Insert Street Address"/>
                    <w:maxLength w:val="40"/>
                  </w:textInput>
                </w:ffData>
              </w:fldChar>
            </w:r>
            <w:bookmarkStart w:id="3" w:name="Text4"/>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Insert Street Address</w:t>
            </w:r>
            <w:r>
              <w:rPr>
                <w:rFonts w:cstheme="minorHAnsi"/>
                <w:sz w:val="20"/>
                <w:szCs w:val="20"/>
              </w:rPr>
              <w:fldChar w:fldCharType="end"/>
            </w:r>
            <w:bookmarkEnd w:id="3"/>
          </w:p>
        </w:tc>
        <w:tc>
          <w:tcPr>
            <w:tcW w:w="234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9D2E4BA" w14:textId="64064153" w:rsidR="00980A99" w:rsidRPr="00DD53BB" w:rsidRDefault="00980A99" w:rsidP="006F6648">
            <w:pPr>
              <w:jc w:val="center"/>
              <w:rPr>
                <w:rFonts w:cstheme="minorHAnsi"/>
                <w:b/>
                <w:bCs/>
                <w:sz w:val="20"/>
                <w:szCs w:val="20"/>
              </w:rPr>
            </w:pPr>
            <w:r w:rsidRPr="00DD53BB">
              <w:rPr>
                <w:rFonts w:cstheme="minorHAnsi"/>
                <w:sz w:val="20"/>
                <w:szCs w:val="20"/>
              </w:rPr>
              <w:fldChar w:fldCharType="begin">
                <w:ffData>
                  <w:name w:val="Text5"/>
                  <w:enabled/>
                  <w:calcOnExit w:val="0"/>
                  <w:textInput>
                    <w:default w:val="Insert City"/>
                    <w:maxLength w:val="15"/>
                  </w:textInput>
                </w:ffData>
              </w:fldChar>
            </w:r>
            <w:bookmarkStart w:id="4" w:name="Text5"/>
            <w:r w:rsidRPr="00DD53BB">
              <w:rPr>
                <w:rFonts w:cstheme="minorHAnsi"/>
                <w:sz w:val="20"/>
                <w:szCs w:val="20"/>
              </w:rPr>
              <w:instrText xml:space="preserve"> FORMTEXT </w:instrText>
            </w:r>
            <w:r w:rsidRPr="00DD53BB">
              <w:rPr>
                <w:rFonts w:cstheme="minorHAnsi"/>
                <w:sz w:val="20"/>
                <w:szCs w:val="20"/>
              </w:rPr>
            </w:r>
            <w:r w:rsidRPr="00DD53BB">
              <w:rPr>
                <w:rFonts w:cstheme="minorHAnsi"/>
                <w:sz w:val="20"/>
                <w:szCs w:val="20"/>
              </w:rPr>
              <w:fldChar w:fldCharType="separate"/>
            </w:r>
            <w:r w:rsidRPr="00DD53BB">
              <w:rPr>
                <w:rFonts w:cstheme="minorHAnsi"/>
                <w:noProof/>
                <w:sz w:val="20"/>
                <w:szCs w:val="20"/>
              </w:rPr>
              <w:t>Insert City</w:t>
            </w:r>
            <w:r w:rsidRPr="00DD53BB">
              <w:rPr>
                <w:rFonts w:cstheme="minorHAnsi"/>
                <w:sz w:val="20"/>
                <w:szCs w:val="20"/>
              </w:rPr>
              <w:fldChar w:fldCharType="end"/>
            </w:r>
            <w:bookmarkEnd w:id="4"/>
          </w:p>
        </w:tc>
        <w:tc>
          <w:tcPr>
            <w:tcW w:w="225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5DE2602" w14:textId="228BD764" w:rsidR="00980A99" w:rsidRPr="00DD53BB" w:rsidRDefault="00980A99" w:rsidP="006F6648">
            <w:pPr>
              <w:jc w:val="center"/>
              <w:rPr>
                <w:rFonts w:cstheme="minorHAnsi"/>
                <w:b/>
                <w:bCs/>
                <w:sz w:val="20"/>
                <w:szCs w:val="20"/>
              </w:rPr>
            </w:pPr>
            <w:r w:rsidRPr="00DD53BB">
              <w:rPr>
                <w:rFonts w:cstheme="minorHAnsi"/>
                <w:b/>
                <w:bCs/>
                <w:sz w:val="20"/>
                <w:szCs w:val="20"/>
              </w:rPr>
              <w:t>Travel Start Time</w:t>
            </w:r>
          </w:p>
        </w:tc>
        <w:tc>
          <w:tcPr>
            <w:tcW w:w="243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664EB80" w14:textId="23866521" w:rsidR="00980A99" w:rsidRPr="00DD53BB" w:rsidRDefault="00980A99" w:rsidP="006F6648">
            <w:pPr>
              <w:jc w:val="center"/>
              <w:rPr>
                <w:rFonts w:cstheme="minorHAnsi"/>
                <w:b/>
                <w:bCs/>
                <w:sz w:val="20"/>
                <w:szCs w:val="20"/>
              </w:rPr>
            </w:pPr>
            <w:r w:rsidRPr="00DD53BB">
              <w:rPr>
                <w:rFonts w:cstheme="minorHAnsi"/>
                <w:b/>
                <w:bCs/>
                <w:sz w:val="20"/>
                <w:szCs w:val="20"/>
              </w:rPr>
              <w:t>Arrival Time</w:t>
            </w:r>
          </w:p>
        </w:tc>
      </w:tr>
      <w:tr w:rsidR="00980A99" w:rsidRPr="00DD53BB" w14:paraId="28088A86" w14:textId="77777777" w:rsidTr="00A8362A">
        <w:trPr>
          <w:trHeight w:val="287"/>
        </w:trPr>
        <w:tc>
          <w:tcPr>
            <w:tcW w:w="1272" w:type="dxa"/>
            <w:vMerge/>
            <w:tcBorders>
              <w:bottom w:val="single" w:sz="4" w:space="0" w:color="auto"/>
              <w:right w:val="single" w:sz="4" w:space="0" w:color="auto"/>
            </w:tcBorders>
            <w:shd w:val="clear" w:color="auto" w:fill="E2EFD9" w:themeFill="accent6" w:themeFillTint="33"/>
          </w:tcPr>
          <w:p w14:paraId="5536AA4C" w14:textId="77777777" w:rsidR="00980A99" w:rsidRPr="00DD53BB" w:rsidRDefault="00980A99" w:rsidP="006F6648">
            <w:pPr>
              <w:rPr>
                <w:rFonts w:cstheme="minorHAnsi"/>
                <w:b/>
                <w:bCs/>
                <w:sz w:val="20"/>
                <w:szCs w:val="20"/>
              </w:rPr>
            </w:pPr>
          </w:p>
        </w:tc>
        <w:tc>
          <w:tcPr>
            <w:tcW w:w="2953"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14:paraId="2D3004EB" w14:textId="77777777" w:rsidR="00980A99" w:rsidRPr="00DD53BB" w:rsidRDefault="00980A99" w:rsidP="006F6648">
            <w:pPr>
              <w:rPr>
                <w:rFonts w:cstheme="minorHAnsi"/>
                <w:b/>
                <w:bCs/>
                <w:sz w:val="20"/>
                <w:szCs w:val="20"/>
              </w:rPr>
            </w:pPr>
          </w:p>
        </w:tc>
        <w:tc>
          <w:tcPr>
            <w:tcW w:w="234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6CECFCC8" w14:textId="77777777" w:rsidR="00980A99" w:rsidRPr="00DD53BB" w:rsidRDefault="00980A99" w:rsidP="00DC5295">
            <w:pPr>
              <w:jc w:val="right"/>
              <w:rPr>
                <w:rFonts w:cstheme="minorHAnsi"/>
                <w:b/>
                <w:bCs/>
                <w:sz w:val="20"/>
                <w:szCs w:val="20"/>
              </w:rPr>
            </w:pP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53486C" w14:textId="59409322" w:rsidR="00944305" w:rsidRPr="00E03F2D" w:rsidRDefault="00146426" w:rsidP="00DC5295">
            <w:pPr>
              <w:jc w:val="right"/>
              <w:rPr>
                <w:rFonts w:cstheme="minorHAnsi"/>
                <w:b/>
                <w:bCs/>
                <w:sz w:val="16"/>
                <w:szCs w:val="16"/>
              </w:rPr>
            </w:pPr>
            <w:r>
              <w:rPr>
                <w:rFonts w:cstheme="minorHAnsi"/>
                <w:b/>
                <w:bCs/>
                <w:sz w:val="20"/>
                <w:szCs w:val="20"/>
              </w:rPr>
              <w:fldChar w:fldCharType="begin">
                <w:ffData>
                  <w:name w:val="Text6"/>
                  <w:enabled/>
                  <w:calcOnExit w:val="0"/>
                  <w:statusText w:type="text" w:val="Insert Time"/>
                  <w:textInput>
                    <w:type w:val="date"/>
                    <w:maxLength w:val="5"/>
                    <w:format w:val="HH:mm"/>
                  </w:textInput>
                </w:ffData>
              </w:fldChar>
            </w:r>
            <w:bookmarkStart w:id="5" w:name="Text6"/>
            <w:r>
              <w:rPr>
                <w:rFonts w:cstheme="minorHAnsi"/>
                <w:b/>
                <w:bCs/>
                <w:sz w:val="20"/>
                <w:szCs w:val="20"/>
              </w:rPr>
              <w:instrText xml:space="preserve"> FORMTEXT </w:instrText>
            </w:r>
            <w:r>
              <w:rPr>
                <w:rFonts w:cstheme="minorHAnsi"/>
                <w:b/>
                <w:bCs/>
                <w:sz w:val="20"/>
                <w:szCs w:val="20"/>
              </w:rPr>
            </w:r>
            <w:r>
              <w:rPr>
                <w:rFonts w:cstheme="minorHAnsi"/>
                <w:b/>
                <w:bCs/>
                <w:sz w:val="20"/>
                <w:szCs w:val="20"/>
              </w:rPr>
              <w:fldChar w:fldCharType="separate"/>
            </w:r>
            <w:r>
              <w:rPr>
                <w:rFonts w:cstheme="minorHAnsi"/>
                <w:b/>
                <w:bCs/>
                <w:noProof/>
                <w:sz w:val="20"/>
                <w:szCs w:val="20"/>
              </w:rPr>
              <w:t> </w:t>
            </w:r>
            <w:r>
              <w:rPr>
                <w:rFonts w:cstheme="minorHAnsi"/>
                <w:b/>
                <w:bCs/>
                <w:noProof/>
                <w:sz w:val="20"/>
                <w:szCs w:val="20"/>
              </w:rPr>
              <w:t> </w:t>
            </w:r>
            <w:r>
              <w:rPr>
                <w:rFonts w:cstheme="minorHAnsi"/>
                <w:b/>
                <w:bCs/>
                <w:noProof/>
                <w:sz w:val="20"/>
                <w:szCs w:val="20"/>
              </w:rPr>
              <w:t> </w:t>
            </w:r>
            <w:r>
              <w:rPr>
                <w:rFonts w:cstheme="minorHAnsi"/>
                <w:b/>
                <w:bCs/>
                <w:noProof/>
                <w:sz w:val="20"/>
                <w:szCs w:val="20"/>
              </w:rPr>
              <w:t> </w:t>
            </w:r>
            <w:r>
              <w:rPr>
                <w:rFonts w:cstheme="minorHAnsi"/>
                <w:b/>
                <w:bCs/>
                <w:noProof/>
                <w:sz w:val="20"/>
                <w:szCs w:val="20"/>
              </w:rPr>
              <w:t> </w:t>
            </w:r>
            <w:r>
              <w:rPr>
                <w:rFonts w:cstheme="minorHAnsi"/>
                <w:b/>
                <w:bCs/>
                <w:sz w:val="20"/>
                <w:szCs w:val="20"/>
              </w:rPr>
              <w:fldChar w:fldCharType="end"/>
            </w:r>
            <w:bookmarkEnd w:id="5"/>
            <w:r w:rsidR="00980A99" w:rsidRPr="00E03F2D">
              <w:rPr>
                <w:rFonts w:cstheme="minorHAnsi"/>
                <w:b/>
                <w:bCs/>
                <w:sz w:val="16"/>
                <w:szCs w:val="16"/>
              </w:rPr>
              <w:t xml:space="preserve"> am </w:t>
            </w:r>
            <w:r w:rsidR="00980A99" w:rsidRPr="00E03F2D">
              <w:rPr>
                <w:rFonts w:cstheme="minorHAnsi"/>
                <w:b/>
                <w:bCs/>
                <w:sz w:val="16"/>
                <w:szCs w:val="16"/>
              </w:rPr>
              <w:fldChar w:fldCharType="begin">
                <w:ffData>
                  <w:name w:val="Check1"/>
                  <w:enabled/>
                  <w:calcOnExit w:val="0"/>
                  <w:checkBox>
                    <w:sizeAuto/>
                    <w:default w:val="0"/>
                  </w:checkBox>
                </w:ffData>
              </w:fldChar>
            </w:r>
            <w:r w:rsidR="00980A99" w:rsidRPr="00E03F2D">
              <w:rPr>
                <w:rFonts w:cstheme="minorHAnsi"/>
                <w:b/>
                <w:bCs/>
                <w:sz w:val="16"/>
                <w:szCs w:val="16"/>
              </w:rPr>
              <w:instrText xml:space="preserve"> FORMCHECKBOX </w:instrText>
            </w:r>
            <w:r w:rsidR="00980A99" w:rsidRPr="00E03F2D">
              <w:rPr>
                <w:rFonts w:cstheme="minorHAnsi"/>
                <w:b/>
                <w:bCs/>
                <w:sz w:val="16"/>
                <w:szCs w:val="16"/>
              </w:rPr>
            </w:r>
            <w:r w:rsidR="00980A99" w:rsidRPr="00E03F2D">
              <w:rPr>
                <w:rFonts w:cstheme="minorHAnsi"/>
                <w:b/>
                <w:bCs/>
                <w:sz w:val="16"/>
                <w:szCs w:val="16"/>
              </w:rPr>
              <w:fldChar w:fldCharType="separate"/>
            </w:r>
            <w:r w:rsidR="00980A99" w:rsidRPr="00E03F2D">
              <w:rPr>
                <w:rFonts w:cstheme="minorHAnsi"/>
                <w:b/>
                <w:bCs/>
                <w:sz w:val="16"/>
                <w:szCs w:val="16"/>
              </w:rPr>
              <w:fldChar w:fldCharType="end"/>
            </w:r>
            <w:r w:rsidR="00980A99" w:rsidRPr="00E03F2D">
              <w:rPr>
                <w:rFonts w:cstheme="minorHAnsi"/>
                <w:b/>
                <w:bCs/>
                <w:sz w:val="16"/>
                <w:szCs w:val="16"/>
              </w:rPr>
              <w:t xml:space="preserve"> </w:t>
            </w:r>
          </w:p>
          <w:p w14:paraId="07FD3730" w14:textId="621EF96A" w:rsidR="00980A99" w:rsidRPr="00E03F2D" w:rsidRDefault="00980A99" w:rsidP="00DC5295">
            <w:pPr>
              <w:jc w:val="right"/>
              <w:rPr>
                <w:rFonts w:cstheme="minorHAnsi"/>
                <w:b/>
                <w:bCs/>
                <w:sz w:val="16"/>
                <w:szCs w:val="16"/>
              </w:rPr>
            </w:pPr>
            <w:r w:rsidRPr="00E03F2D">
              <w:rPr>
                <w:rFonts w:cstheme="minorHAnsi"/>
                <w:b/>
                <w:bCs/>
                <w:sz w:val="16"/>
                <w:szCs w:val="16"/>
              </w:rPr>
              <w:t xml:space="preserve">pm </w:t>
            </w:r>
            <w:r w:rsidRPr="00E03F2D">
              <w:rPr>
                <w:rFonts w:cstheme="minorHAnsi"/>
                <w:b/>
                <w:bCs/>
                <w:sz w:val="16"/>
                <w:szCs w:val="16"/>
              </w:rPr>
              <w:fldChar w:fldCharType="begin">
                <w:ffData>
                  <w:name w:val="Check2"/>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B36714" w14:textId="77777777" w:rsidR="00944305" w:rsidRPr="00E03F2D" w:rsidRDefault="00980A99" w:rsidP="00DC5295">
            <w:pPr>
              <w:jc w:val="right"/>
              <w:rPr>
                <w:rFonts w:cstheme="minorHAnsi"/>
                <w:b/>
                <w:bCs/>
                <w:sz w:val="16"/>
                <w:szCs w:val="16"/>
              </w:rPr>
            </w:pPr>
            <w:r w:rsidRPr="006F134F">
              <w:rPr>
                <w:rFonts w:cstheme="minorHAnsi"/>
                <w:b/>
                <w:bCs/>
                <w:sz w:val="20"/>
                <w:szCs w:val="20"/>
              </w:rPr>
              <w:fldChar w:fldCharType="begin">
                <w:ffData>
                  <w:name w:val="Text6"/>
                  <w:enabled/>
                  <w:calcOnExit w:val="0"/>
                  <w:textInput>
                    <w:type w:val="date"/>
                    <w:maxLength w:val="5"/>
                    <w:format w:val="HH:mm"/>
                  </w:textInput>
                </w:ffData>
              </w:fldChar>
            </w:r>
            <w:r w:rsidRPr="006F134F">
              <w:rPr>
                <w:rFonts w:cstheme="minorHAnsi"/>
                <w:b/>
                <w:bCs/>
                <w:sz w:val="20"/>
                <w:szCs w:val="20"/>
              </w:rPr>
              <w:instrText xml:space="preserve"> FORMTEXT </w:instrText>
            </w:r>
            <w:r w:rsidRPr="006F134F">
              <w:rPr>
                <w:rFonts w:cstheme="minorHAnsi"/>
                <w:b/>
                <w:bCs/>
                <w:sz w:val="20"/>
                <w:szCs w:val="20"/>
              </w:rPr>
            </w:r>
            <w:r w:rsidRPr="006F134F">
              <w:rPr>
                <w:rFonts w:cstheme="minorHAnsi"/>
                <w:b/>
                <w:bCs/>
                <w:sz w:val="20"/>
                <w:szCs w:val="20"/>
              </w:rPr>
              <w:fldChar w:fldCharType="separate"/>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sz w:val="20"/>
                <w:szCs w:val="20"/>
              </w:rPr>
              <w:fldChar w:fldCharType="end"/>
            </w:r>
            <w:r w:rsidRPr="00E03F2D">
              <w:rPr>
                <w:rFonts w:cstheme="minorHAnsi"/>
                <w:b/>
                <w:bCs/>
                <w:sz w:val="16"/>
                <w:szCs w:val="16"/>
              </w:rPr>
              <w:t xml:space="preserve"> am </w:t>
            </w:r>
            <w:r w:rsidRPr="00E03F2D">
              <w:rPr>
                <w:rFonts w:cstheme="minorHAnsi"/>
                <w:b/>
                <w:bCs/>
                <w:sz w:val="16"/>
                <w:szCs w:val="16"/>
              </w:rPr>
              <w:fldChar w:fldCharType="begin">
                <w:ffData>
                  <w:name w:val="Check1"/>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r w:rsidRPr="00E03F2D">
              <w:rPr>
                <w:rFonts w:cstheme="minorHAnsi"/>
                <w:b/>
                <w:bCs/>
                <w:sz w:val="16"/>
                <w:szCs w:val="16"/>
              </w:rPr>
              <w:t xml:space="preserve"> </w:t>
            </w:r>
          </w:p>
          <w:p w14:paraId="183AEFA7" w14:textId="6B0E4D2B" w:rsidR="00980A99" w:rsidRPr="00E03F2D" w:rsidRDefault="00980A99" w:rsidP="00DC5295">
            <w:pPr>
              <w:jc w:val="right"/>
              <w:rPr>
                <w:rFonts w:cstheme="minorHAnsi"/>
                <w:b/>
                <w:bCs/>
                <w:sz w:val="16"/>
                <w:szCs w:val="16"/>
              </w:rPr>
            </w:pPr>
            <w:r w:rsidRPr="00E03F2D">
              <w:rPr>
                <w:rFonts w:cstheme="minorHAnsi"/>
                <w:b/>
                <w:bCs/>
                <w:sz w:val="16"/>
                <w:szCs w:val="16"/>
              </w:rPr>
              <w:t xml:space="preserve">pm </w:t>
            </w:r>
            <w:r w:rsidRPr="00E03F2D">
              <w:rPr>
                <w:rFonts w:cstheme="minorHAnsi"/>
                <w:b/>
                <w:bCs/>
                <w:sz w:val="16"/>
                <w:szCs w:val="16"/>
              </w:rPr>
              <w:fldChar w:fldCharType="begin">
                <w:ffData>
                  <w:name w:val="Check2"/>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p>
        </w:tc>
      </w:tr>
      <w:tr w:rsidR="00980A99" w:rsidRPr="00DD53BB" w14:paraId="18EDCAC2" w14:textId="77777777" w:rsidTr="00A8362A">
        <w:trPr>
          <w:trHeight w:val="206"/>
        </w:trPr>
        <w:tc>
          <w:tcPr>
            <w:tcW w:w="1272" w:type="dxa"/>
            <w:vMerge w:val="restart"/>
            <w:tcBorders>
              <w:right w:val="single" w:sz="4" w:space="0" w:color="auto"/>
            </w:tcBorders>
            <w:shd w:val="clear" w:color="auto" w:fill="E2EFD9" w:themeFill="accent6" w:themeFillTint="33"/>
          </w:tcPr>
          <w:p w14:paraId="5870F956" w14:textId="0A062609" w:rsidR="00980A99" w:rsidRPr="00DD53BB" w:rsidRDefault="00980A99" w:rsidP="006F6648">
            <w:pPr>
              <w:rPr>
                <w:rFonts w:cstheme="minorHAnsi"/>
                <w:b/>
                <w:bCs/>
                <w:sz w:val="20"/>
                <w:szCs w:val="20"/>
              </w:rPr>
            </w:pPr>
            <w:r w:rsidRPr="00DD53BB">
              <w:rPr>
                <w:rFonts w:cstheme="minorHAnsi"/>
                <w:b/>
                <w:bCs/>
                <w:sz w:val="20"/>
                <w:szCs w:val="20"/>
              </w:rPr>
              <w:t>Destination Address</w:t>
            </w:r>
          </w:p>
        </w:tc>
        <w:tc>
          <w:tcPr>
            <w:tcW w:w="2953"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D57F347" w14:textId="1C546F8B" w:rsidR="00980A99" w:rsidRPr="00DD53BB" w:rsidRDefault="00980A99" w:rsidP="006F6648">
            <w:pPr>
              <w:rPr>
                <w:rFonts w:cstheme="minorHAnsi"/>
                <w:sz w:val="20"/>
                <w:szCs w:val="20"/>
              </w:rPr>
            </w:pPr>
            <w:r w:rsidRPr="00DD53BB">
              <w:rPr>
                <w:rFonts w:cstheme="minorHAnsi"/>
                <w:sz w:val="20"/>
                <w:szCs w:val="20"/>
              </w:rPr>
              <w:fldChar w:fldCharType="begin">
                <w:ffData>
                  <w:name w:val=""/>
                  <w:enabled/>
                  <w:calcOnExit w:val="0"/>
                  <w:textInput>
                    <w:default w:val="Insert Street Address"/>
                    <w:maxLength w:val="40"/>
                  </w:textInput>
                </w:ffData>
              </w:fldChar>
            </w:r>
            <w:r w:rsidRPr="00DD53BB">
              <w:rPr>
                <w:rFonts w:cstheme="minorHAnsi"/>
                <w:sz w:val="20"/>
                <w:szCs w:val="20"/>
              </w:rPr>
              <w:instrText xml:space="preserve"> FORMTEXT </w:instrText>
            </w:r>
            <w:r w:rsidRPr="00DD53BB">
              <w:rPr>
                <w:rFonts w:cstheme="minorHAnsi"/>
                <w:sz w:val="20"/>
                <w:szCs w:val="20"/>
              </w:rPr>
            </w:r>
            <w:r w:rsidRPr="00DD53BB">
              <w:rPr>
                <w:rFonts w:cstheme="minorHAnsi"/>
                <w:sz w:val="20"/>
                <w:szCs w:val="20"/>
              </w:rPr>
              <w:fldChar w:fldCharType="separate"/>
            </w:r>
            <w:r w:rsidRPr="00DD53BB">
              <w:rPr>
                <w:rFonts w:cstheme="minorHAnsi"/>
                <w:noProof/>
                <w:sz w:val="20"/>
                <w:szCs w:val="20"/>
              </w:rPr>
              <w:t>Insert Street Address</w:t>
            </w:r>
            <w:r w:rsidRPr="00DD53BB">
              <w:rPr>
                <w:rFonts w:cstheme="minorHAnsi"/>
                <w:sz w:val="20"/>
                <w:szCs w:val="20"/>
              </w:rPr>
              <w:fldChar w:fldCharType="end"/>
            </w:r>
          </w:p>
        </w:tc>
        <w:tc>
          <w:tcPr>
            <w:tcW w:w="234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5B27D8B3" w14:textId="66CB813C" w:rsidR="00980A99" w:rsidRPr="00DD53BB" w:rsidRDefault="00980A99" w:rsidP="006F6648">
            <w:pPr>
              <w:jc w:val="center"/>
              <w:rPr>
                <w:rFonts w:cstheme="minorHAnsi"/>
                <w:b/>
                <w:bCs/>
                <w:sz w:val="20"/>
                <w:szCs w:val="20"/>
              </w:rPr>
            </w:pPr>
            <w:r w:rsidRPr="00DD53BB">
              <w:rPr>
                <w:rFonts w:cstheme="minorHAnsi"/>
                <w:sz w:val="20"/>
                <w:szCs w:val="20"/>
              </w:rPr>
              <w:fldChar w:fldCharType="begin">
                <w:ffData>
                  <w:name w:val=""/>
                  <w:enabled/>
                  <w:calcOnExit w:val="0"/>
                  <w:textInput>
                    <w:default w:val="Insert City"/>
                    <w:maxLength w:val="15"/>
                  </w:textInput>
                </w:ffData>
              </w:fldChar>
            </w:r>
            <w:r w:rsidRPr="00DD53BB">
              <w:rPr>
                <w:rFonts w:cstheme="minorHAnsi"/>
                <w:sz w:val="20"/>
                <w:szCs w:val="20"/>
              </w:rPr>
              <w:instrText xml:space="preserve"> FORMTEXT </w:instrText>
            </w:r>
            <w:r w:rsidRPr="00DD53BB">
              <w:rPr>
                <w:rFonts w:cstheme="minorHAnsi"/>
                <w:sz w:val="20"/>
                <w:szCs w:val="20"/>
              </w:rPr>
            </w:r>
            <w:r w:rsidRPr="00DD53BB">
              <w:rPr>
                <w:rFonts w:cstheme="minorHAnsi"/>
                <w:sz w:val="20"/>
                <w:szCs w:val="20"/>
              </w:rPr>
              <w:fldChar w:fldCharType="separate"/>
            </w:r>
            <w:r w:rsidRPr="00DD53BB">
              <w:rPr>
                <w:rFonts w:cstheme="minorHAnsi"/>
                <w:noProof/>
                <w:sz w:val="20"/>
                <w:szCs w:val="20"/>
              </w:rPr>
              <w:t>Insert City</w:t>
            </w:r>
            <w:r w:rsidRPr="00DD53BB">
              <w:rPr>
                <w:rFonts w:cstheme="minorHAnsi"/>
                <w:sz w:val="20"/>
                <w:szCs w:val="20"/>
              </w:rPr>
              <w:fldChar w:fldCharType="end"/>
            </w:r>
          </w:p>
        </w:tc>
        <w:tc>
          <w:tcPr>
            <w:tcW w:w="225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ED28BEE" w14:textId="432407B7" w:rsidR="00980A99" w:rsidRPr="00DD53BB" w:rsidRDefault="00980A99" w:rsidP="00944305">
            <w:pPr>
              <w:jc w:val="center"/>
              <w:rPr>
                <w:rFonts w:cstheme="minorHAnsi"/>
                <w:b/>
                <w:bCs/>
                <w:sz w:val="20"/>
                <w:szCs w:val="20"/>
              </w:rPr>
            </w:pPr>
            <w:r w:rsidRPr="00DD53BB">
              <w:rPr>
                <w:rFonts w:cstheme="minorHAnsi"/>
                <w:b/>
                <w:bCs/>
                <w:sz w:val="20"/>
                <w:szCs w:val="20"/>
              </w:rPr>
              <w:t>Return Travel</w:t>
            </w:r>
            <w:r w:rsidR="00944305">
              <w:rPr>
                <w:rFonts w:cstheme="minorHAnsi"/>
                <w:b/>
                <w:bCs/>
                <w:sz w:val="20"/>
                <w:szCs w:val="20"/>
              </w:rPr>
              <w:t xml:space="preserve"> </w:t>
            </w:r>
            <w:r w:rsidRPr="00DD53BB">
              <w:rPr>
                <w:rFonts w:cstheme="minorHAnsi"/>
                <w:b/>
                <w:bCs/>
                <w:sz w:val="20"/>
                <w:szCs w:val="20"/>
              </w:rPr>
              <w:t>Start Time</w:t>
            </w:r>
          </w:p>
        </w:tc>
        <w:tc>
          <w:tcPr>
            <w:tcW w:w="2430"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E4F07DE" w14:textId="1AC314B5" w:rsidR="00980A99" w:rsidRPr="00DD53BB" w:rsidRDefault="00980A99" w:rsidP="00944305">
            <w:pPr>
              <w:jc w:val="center"/>
              <w:rPr>
                <w:rFonts w:cstheme="minorHAnsi"/>
                <w:b/>
                <w:bCs/>
                <w:sz w:val="20"/>
                <w:szCs w:val="20"/>
              </w:rPr>
            </w:pPr>
            <w:r w:rsidRPr="00DD53BB">
              <w:rPr>
                <w:rFonts w:cstheme="minorHAnsi"/>
                <w:b/>
                <w:bCs/>
                <w:sz w:val="20"/>
                <w:szCs w:val="20"/>
              </w:rPr>
              <w:t xml:space="preserve">Return Travel </w:t>
            </w:r>
            <w:r w:rsidR="00146426">
              <w:rPr>
                <w:rFonts w:cstheme="minorHAnsi"/>
                <w:b/>
                <w:bCs/>
                <w:sz w:val="20"/>
                <w:szCs w:val="20"/>
              </w:rPr>
              <w:t>End</w:t>
            </w:r>
            <w:r w:rsidRPr="00DD53BB">
              <w:rPr>
                <w:rFonts w:cstheme="minorHAnsi"/>
                <w:b/>
                <w:bCs/>
                <w:sz w:val="20"/>
                <w:szCs w:val="20"/>
              </w:rPr>
              <w:t xml:space="preserve"> Time </w:t>
            </w:r>
          </w:p>
        </w:tc>
      </w:tr>
      <w:tr w:rsidR="00980A99" w:rsidRPr="00DD53BB" w14:paraId="56A89675" w14:textId="77777777" w:rsidTr="00A8362A">
        <w:trPr>
          <w:trHeight w:val="80"/>
        </w:trPr>
        <w:tc>
          <w:tcPr>
            <w:tcW w:w="1272" w:type="dxa"/>
            <w:vMerge/>
            <w:tcBorders>
              <w:bottom w:val="single" w:sz="4" w:space="0" w:color="auto"/>
              <w:right w:val="single" w:sz="4" w:space="0" w:color="auto"/>
            </w:tcBorders>
            <w:shd w:val="clear" w:color="auto" w:fill="E2EFD9" w:themeFill="accent6" w:themeFillTint="33"/>
          </w:tcPr>
          <w:p w14:paraId="0E9F3567" w14:textId="77777777" w:rsidR="00980A99" w:rsidRPr="00DD53BB" w:rsidRDefault="00980A99" w:rsidP="006F6648">
            <w:pPr>
              <w:rPr>
                <w:rFonts w:cstheme="minorHAnsi"/>
                <w:b/>
                <w:bCs/>
                <w:sz w:val="20"/>
                <w:szCs w:val="20"/>
              </w:rPr>
            </w:pPr>
          </w:p>
        </w:tc>
        <w:tc>
          <w:tcPr>
            <w:tcW w:w="2953"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14:paraId="0CD06C97" w14:textId="77777777" w:rsidR="00980A99" w:rsidRPr="00DD53BB" w:rsidRDefault="00980A99" w:rsidP="006F6648">
            <w:pPr>
              <w:rPr>
                <w:rFonts w:cstheme="minorHAnsi"/>
                <w:b/>
                <w:bCs/>
                <w:sz w:val="20"/>
                <w:szCs w:val="20"/>
              </w:rPr>
            </w:pPr>
          </w:p>
        </w:tc>
        <w:tc>
          <w:tcPr>
            <w:tcW w:w="234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1CEBF97" w14:textId="77777777" w:rsidR="00980A99" w:rsidRPr="00DD53BB" w:rsidRDefault="00980A99" w:rsidP="00DC5295">
            <w:pPr>
              <w:jc w:val="right"/>
              <w:rPr>
                <w:rFonts w:cstheme="minorHAnsi"/>
                <w:b/>
                <w:bCs/>
                <w:sz w:val="20"/>
                <w:szCs w:val="20"/>
              </w:rPr>
            </w:pPr>
          </w:p>
        </w:tc>
        <w:tc>
          <w:tcPr>
            <w:tcW w:w="22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064E1" w14:textId="77777777" w:rsidR="00944305" w:rsidRPr="00E03F2D" w:rsidRDefault="00980A99" w:rsidP="00DC5295">
            <w:pPr>
              <w:jc w:val="right"/>
              <w:rPr>
                <w:rFonts w:cstheme="minorHAnsi"/>
                <w:b/>
                <w:bCs/>
                <w:sz w:val="16"/>
                <w:szCs w:val="16"/>
              </w:rPr>
            </w:pPr>
            <w:r w:rsidRPr="006F134F">
              <w:rPr>
                <w:rFonts w:cstheme="minorHAnsi"/>
                <w:b/>
                <w:bCs/>
                <w:sz w:val="20"/>
                <w:szCs w:val="20"/>
              </w:rPr>
              <w:fldChar w:fldCharType="begin">
                <w:ffData>
                  <w:name w:val="Text6"/>
                  <w:enabled/>
                  <w:calcOnExit w:val="0"/>
                  <w:textInput>
                    <w:type w:val="date"/>
                    <w:maxLength w:val="5"/>
                    <w:format w:val="HH:mm"/>
                  </w:textInput>
                </w:ffData>
              </w:fldChar>
            </w:r>
            <w:r w:rsidRPr="006F134F">
              <w:rPr>
                <w:rFonts w:cstheme="minorHAnsi"/>
                <w:b/>
                <w:bCs/>
                <w:sz w:val="20"/>
                <w:szCs w:val="20"/>
              </w:rPr>
              <w:instrText xml:space="preserve"> FORMTEXT </w:instrText>
            </w:r>
            <w:r w:rsidRPr="006F134F">
              <w:rPr>
                <w:rFonts w:cstheme="minorHAnsi"/>
                <w:b/>
                <w:bCs/>
                <w:sz w:val="20"/>
                <w:szCs w:val="20"/>
              </w:rPr>
            </w:r>
            <w:r w:rsidRPr="006F134F">
              <w:rPr>
                <w:rFonts w:cstheme="minorHAnsi"/>
                <w:b/>
                <w:bCs/>
                <w:sz w:val="20"/>
                <w:szCs w:val="20"/>
              </w:rPr>
              <w:fldChar w:fldCharType="separate"/>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sz w:val="20"/>
                <w:szCs w:val="20"/>
              </w:rPr>
              <w:fldChar w:fldCharType="end"/>
            </w:r>
            <w:r w:rsidRPr="00E03F2D">
              <w:rPr>
                <w:rFonts w:cstheme="minorHAnsi"/>
                <w:b/>
                <w:bCs/>
                <w:sz w:val="16"/>
                <w:szCs w:val="16"/>
              </w:rPr>
              <w:t xml:space="preserve"> am </w:t>
            </w:r>
            <w:r w:rsidRPr="00E03F2D">
              <w:rPr>
                <w:rFonts w:cstheme="minorHAnsi"/>
                <w:b/>
                <w:bCs/>
                <w:sz w:val="16"/>
                <w:szCs w:val="16"/>
              </w:rPr>
              <w:fldChar w:fldCharType="begin">
                <w:ffData>
                  <w:name w:val="Check1"/>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r w:rsidRPr="00E03F2D">
              <w:rPr>
                <w:rFonts w:cstheme="minorHAnsi"/>
                <w:b/>
                <w:bCs/>
                <w:sz w:val="16"/>
                <w:szCs w:val="16"/>
              </w:rPr>
              <w:t xml:space="preserve"> </w:t>
            </w:r>
          </w:p>
          <w:p w14:paraId="37F607FE" w14:textId="638638DD" w:rsidR="00980A99" w:rsidRPr="00E03F2D" w:rsidRDefault="00980A99" w:rsidP="00DC5295">
            <w:pPr>
              <w:jc w:val="right"/>
              <w:rPr>
                <w:rFonts w:cstheme="minorHAnsi"/>
                <w:b/>
                <w:bCs/>
                <w:sz w:val="16"/>
                <w:szCs w:val="16"/>
              </w:rPr>
            </w:pPr>
            <w:r w:rsidRPr="00E03F2D">
              <w:rPr>
                <w:rFonts w:cstheme="minorHAnsi"/>
                <w:b/>
                <w:bCs/>
                <w:sz w:val="16"/>
                <w:szCs w:val="16"/>
              </w:rPr>
              <w:t xml:space="preserve">pm </w:t>
            </w:r>
            <w:r w:rsidRPr="00E03F2D">
              <w:rPr>
                <w:rFonts w:cstheme="minorHAnsi"/>
                <w:b/>
                <w:bCs/>
                <w:sz w:val="16"/>
                <w:szCs w:val="16"/>
              </w:rPr>
              <w:fldChar w:fldCharType="begin">
                <w:ffData>
                  <w:name w:val="Check2"/>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BA9B7" w14:textId="77777777" w:rsidR="00944305" w:rsidRPr="00E03F2D" w:rsidRDefault="00980A99" w:rsidP="00DC5295">
            <w:pPr>
              <w:jc w:val="right"/>
              <w:rPr>
                <w:rFonts w:cstheme="minorHAnsi"/>
                <w:b/>
                <w:bCs/>
                <w:sz w:val="16"/>
                <w:szCs w:val="16"/>
              </w:rPr>
            </w:pPr>
            <w:r w:rsidRPr="006F134F">
              <w:rPr>
                <w:rFonts w:cstheme="minorHAnsi"/>
                <w:b/>
                <w:bCs/>
                <w:sz w:val="20"/>
                <w:szCs w:val="20"/>
              </w:rPr>
              <w:fldChar w:fldCharType="begin">
                <w:ffData>
                  <w:name w:val="Text6"/>
                  <w:enabled/>
                  <w:calcOnExit w:val="0"/>
                  <w:textInput>
                    <w:type w:val="date"/>
                    <w:maxLength w:val="5"/>
                    <w:format w:val="HH:mm"/>
                  </w:textInput>
                </w:ffData>
              </w:fldChar>
            </w:r>
            <w:r w:rsidRPr="006F134F">
              <w:rPr>
                <w:rFonts w:cstheme="minorHAnsi"/>
                <w:b/>
                <w:bCs/>
                <w:sz w:val="20"/>
                <w:szCs w:val="20"/>
              </w:rPr>
              <w:instrText xml:space="preserve"> FORMTEXT </w:instrText>
            </w:r>
            <w:r w:rsidRPr="006F134F">
              <w:rPr>
                <w:rFonts w:cstheme="minorHAnsi"/>
                <w:b/>
                <w:bCs/>
                <w:sz w:val="20"/>
                <w:szCs w:val="20"/>
              </w:rPr>
            </w:r>
            <w:r w:rsidRPr="006F134F">
              <w:rPr>
                <w:rFonts w:cstheme="minorHAnsi"/>
                <w:b/>
                <w:bCs/>
                <w:sz w:val="20"/>
                <w:szCs w:val="20"/>
              </w:rPr>
              <w:fldChar w:fldCharType="separate"/>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sz w:val="20"/>
                <w:szCs w:val="20"/>
              </w:rPr>
              <w:fldChar w:fldCharType="end"/>
            </w:r>
            <w:r w:rsidRPr="00E03F2D">
              <w:rPr>
                <w:rFonts w:cstheme="minorHAnsi"/>
                <w:b/>
                <w:bCs/>
                <w:sz w:val="16"/>
                <w:szCs w:val="16"/>
              </w:rPr>
              <w:t xml:space="preserve"> am </w:t>
            </w:r>
            <w:r w:rsidRPr="00E03F2D">
              <w:rPr>
                <w:rFonts w:cstheme="minorHAnsi"/>
                <w:b/>
                <w:bCs/>
                <w:sz w:val="16"/>
                <w:szCs w:val="16"/>
              </w:rPr>
              <w:fldChar w:fldCharType="begin">
                <w:ffData>
                  <w:name w:val="Check1"/>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r w:rsidRPr="00E03F2D">
              <w:rPr>
                <w:rFonts w:cstheme="minorHAnsi"/>
                <w:b/>
                <w:bCs/>
                <w:sz w:val="16"/>
                <w:szCs w:val="16"/>
              </w:rPr>
              <w:t xml:space="preserve"> </w:t>
            </w:r>
          </w:p>
          <w:p w14:paraId="749D6E97" w14:textId="546AE979" w:rsidR="00980A99" w:rsidRPr="00E03F2D" w:rsidRDefault="00980A99" w:rsidP="00DC5295">
            <w:pPr>
              <w:jc w:val="right"/>
              <w:rPr>
                <w:rFonts w:cstheme="minorHAnsi"/>
                <w:b/>
                <w:bCs/>
                <w:sz w:val="16"/>
                <w:szCs w:val="16"/>
              </w:rPr>
            </w:pPr>
            <w:r w:rsidRPr="00E03F2D">
              <w:rPr>
                <w:rFonts w:cstheme="minorHAnsi"/>
                <w:b/>
                <w:bCs/>
                <w:sz w:val="16"/>
                <w:szCs w:val="16"/>
              </w:rPr>
              <w:t xml:space="preserve">pm </w:t>
            </w:r>
            <w:r w:rsidRPr="00E03F2D">
              <w:rPr>
                <w:rFonts w:cstheme="minorHAnsi"/>
                <w:b/>
                <w:bCs/>
                <w:sz w:val="16"/>
                <w:szCs w:val="16"/>
              </w:rPr>
              <w:fldChar w:fldCharType="begin">
                <w:ffData>
                  <w:name w:val="Check2"/>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p>
        </w:tc>
      </w:tr>
      <w:tr w:rsidR="00980A99" w:rsidRPr="00DD53BB" w14:paraId="1F22B22F" w14:textId="77777777" w:rsidTr="0027350C">
        <w:tc>
          <w:tcPr>
            <w:tcW w:w="11245" w:type="dxa"/>
            <w:gridSpan w:val="6"/>
            <w:tcBorders>
              <w:top w:val="single" w:sz="4" w:space="0" w:color="auto"/>
            </w:tcBorders>
          </w:tcPr>
          <w:p w14:paraId="4B520F12" w14:textId="7398BA1A" w:rsidR="00980A99" w:rsidRPr="006F134F" w:rsidRDefault="00980A99" w:rsidP="00BC4A3A">
            <w:pPr>
              <w:jc w:val="both"/>
              <w:rPr>
                <w:rFonts w:cstheme="minorHAnsi"/>
                <w:b/>
                <w:bCs/>
              </w:rPr>
            </w:pPr>
            <w:r w:rsidRPr="006F134F">
              <w:rPr>
                <w:rFonts w:cstheme="minorHAnsi"/>
                <w:b/>
                <w:bCs/>
              </w:rPr>
              <w:t>Case Information</w:t>
            </w:r>
          </w:p>
          <w:p w14:paraId="5A26D769" w14:textId="0F6BEE97" w:rsidR="00980A99" w:rsidRPr="00980A99" w:rsidRDefault="003A0B68" w:rsidP="00BC4A3A">
            <w:pPr>
              <w:jc w:val="both"/>
              <w:rPr>
                <w:rFonts w:cstheme="minorHAnsi"/>
                <w:sz w:val="16"/>
                <w:szCs w:val="16"/>
              </w:rPr>
            </w:pPr>
            <w:r>
              <w:rPr>
                <w:rFonts w:cstheme="minorHAnsi"/>
                <w:sz w:val="16"/>
                <w:szCs w:val="16"/>
              </w:rPr>
              <w:t>List all d</w:t>
            </w:r>
            <w:r w:rsidR="00980A99" w:rsidRPr="00980A99">
              <w:rPr>
                <w:rFonts w:cstheme="minorHAnsi"/>
                <w:sz w:val="16"/>
                <w:szCs w:val="16"/>
              </w:rPr>
              <w:t>efendants</w:t>
            </w:r>
            <w:r>
              <w:rPr>
                <w:rFonts w:cstheme="minorHAnsi"/>
                <w:sz w:val="16"/>
                <w:szCs w:val="16"/>
              </w:rPr>
              <w:t xml:space="preserve"> for this date</w:t>
            </w:r>
            <w:r w:rsidR="00980A99" w:rsidRPr="00980A99">
              <w:rPr>
                <w:rFonts w:cstheme="minorHAnsi"/>
                <w:sz w:val="16"/>
                <w:szCs w:val="16"/>
              </w:rPr>
              <w:t xml:space="preserve"> </w:t>
            </w:r>
            <w:r>
              <w:rPr>
                <w:rFonts w:cstheme="minorHAnsi"/>
                <w:sz w:val="16"/>
                <w:szCs w:val="16"/>
              </w:rPr>
              <w:t>i</w:t>
            </w:r>
            <w:r w:rsidR="00980A99" w:rsidRPr="00980A99">
              <w:rPr>
                <w:rFonts w:cstheme="minorHAnsi"/>
                <w:sz w:val="16"/>
                <w:szCs w:val="16"/>
              </w:rPr>
              <w:t xml:space="preserve">n order by conference start time.  </w:t>
            </w:r>
            <w:r>
              <w:rPr>
                <w:rFonts w:cstheme="minorHAnsi"/>
                <w:sz w:val="16"/>
                <w:szCs w:val="16"/>
              </w:rPr>
              <w:t>This includes</w:t>
            </w:r>
            <w:r w:rsidR="00980A99" w:rsidRPr="00980A99">
              <w:rPr>
                <w:rFonts w:cstheme="minorHAnsi"/>
                <w:sz w:val="16"/>
                <w:szCs w:val="16"/>
              </w:rPr>
              <w:t xml:space="preserve"> </w:t>
            </w:r>
            <w:r>
              <w:rPr>
                <w:rFonts w:cstheme="minorHAnsi"/>
                <w:sz w:val="16"/>
                <w:szCs w:val="16"/>
              </w:rPr>
              <w:t>defendants</w:t>
            </w:r>
            <w:r w:rsidR="00980A99" w:rsidRPr="00980A99">
              <w:rPr>
                <w:rFonts w:cstheme="minorHAnsi"/>
                <w:sz w:val="16"/>
                <w:szCs w:val="16"/>
              </w:rPr>
              <w:t xml:space="preserve"> for another attorney to which a second half day </w:t>
            </w:r>
            <w:r w:rsidR="00AC6DE5">
              <w:rPr>
                <w:rFonts w:cstheme="minorHAnsi"/>
                <w:sz w:val="16"/>
                <w:szCs w:val="16"/>
              </w:rPr>
              <w:t>may</w:t>
            </w:r>
            <w:r w:rsidR="00980A99" w:rsidRPr="00980A99">
              <w:rPr>
                <w:rFonts w:cstheme="minorHAnsi"/>
                <w:sz w:val="16"/>
                <w:szCs w:val="16"/>
              </w:rPr>
              <w:t xml:space="preserve"> be billed</w:t>
            </w:r>
            <w:r w:rsidR="002A611A">
              <w:rPr>
                <w:rFonts w:cstheme="minorHAnsi"/>
                <w:sz w:val="16"/>
                <w:szCs w:val="16"/>
              </w:rPr>
              <w:t xml:space="preserve">.  List Attorney Last Name </w:t>
            </w:r>
            <w:r w:rsidR="00402E98">
              <w:rPr>
                <w:rFonts w:cstheme="minorHAnsi"/>
                <w:sz w:val="16"/>
                <w:szCs w:val="16"/>
              </w:rPr>
              <w:t>only in instances where</w:t>
            </w:r>
            <w:r w:rsidR="002A611A">
              <w:rPr>
                <w:rFonts w:cstheme="minorHAnsi"/>
                <w:sz w:val="16"/>
                <w:szCs w:val="16"/>
              </w:rPr>
              <w:t xml:space="preserve"> </w:t>
            </w:r>
            <w:r w:rsidR="00402E98">
              <w:rPr>
                <w:rFonts w:cstheme="minorHAnsi"/>
                <w:sz w:val="16"/>
                <w:szCs w:val="16"/>
              </w:rPr>
              <w:t xml:space="preserve">multiple </w:t>
            </w:r>
            <w:r w:rsidR="002A611A">
              <w:rPr>
                <w:rFonts w:cstheme="minorHAnsi"/>
                <w:sz w:val="16"/>
                <w:szCs w:val="16"/>
              </w:rPr>
              <w:t>attorney</w:t>
            </w:r>
            <w:r w:rsidR="00402E98">
              <w:rPr>
                <w:rFonts w:cstheme="minorHAnsi"/>
                <w:sz w:val="16"/>
                <w:szCs w:val="16"/>
              </w:rPr>
              <w:t>s</w:t>
            </w:r>
            <w:r w:rsidR="002A611A">
              <w:rPr>
                <w:rFonts w:cstheme="minorHAnsi"/>
                <w:sz w:val="16"/>
                <w:szCs w:val="16"/>
              </w:rPr>
              <w:t xml:space="preserve"> </w:t>
            </w:r>
            <w:r w:rsidR="00533B79">
              <w:rPr>
                <w:rFonts w:cstheme="minorHAnsi"/>
                <w:sz w:val="16"/>
                <w:szCs w:val="16"/>
              </w:rPr>
              <w:t xml:space="preserve">were </w:t>
            </w:r>
            <w:r w:rsidR="00402E98">
              <w:rPr>
                <w:rFonts w:cstheme="minorHAnsi"/>
                <w:sz w:val="16"/>
                <w:szCs w:val="16"/>
              </w:rPr>
              <w:t>assisted for this date</w:t>
            </w:r>
            <w:r w:rsidR="002A611A">
              <w:rPr>
                <w:rFonts w:cstheme="minorHAnsi"/>
                <w:sz w:val="16"/>
                <w:szCs w:val="16"/>
              </w:rPr>
              <w:t xml:space="preserve">. </w:t>
            </w:r>
            <w:r w:rsidR="009B0E9C">
              <w:rPr>
                <w:rFonts w:cstheme="minorHAnsi"/>
                <w:sz w:val="16"/>
                <w:szCs w:val="16"/>
              </w:rPr>
              <w:t xml:space="preserve"> </w:t>
            </w:r>
            <w:r w:rsidR="00D76B08">
              <w:rPr>
                <w:rFonts w:cstheme="minorHAnsi"/>
                <w:sz w:val="16"/>
                <w:szCs w:val="16"/>
              </w:rPr>
              <w:t xml:space="preserve">If </w:t>
            </w:r>
            <w:r>
              <w:rPr>
                <w:rFonts w:cstheme="minorHAnsi"/>
                <w:sz w:val="16"/>
                <w:szCs w:val="16"/>
              </w:rPr>
              <w:t>multiple a</w:t>
            </w:r>
            <w:r w:rsidR="00D76B08">
              <w:rPr>
                <w:rFonts w:cstheme="minorHAnsi"/>
                <w:sz w:val="16"/>
                <w:szCs w:val="16"/>
              </w:rPr>
              <w:t>ttorneys are assisted</w:t>
            </w:r>
            <w:r>
              <w:rPr>
                <w:rFonts w:cstheme="minorHAnsi"/>
                <w:sz w:val="16"/>
                <w:szCs w:val="16"/>
              </w:rPr>
              <w:t>,</w:t>
            </w:r>
            <w:r w:rsidR="00D76B08">
              <w:rPr>
                <w:rFonts w:cstheme="minorHAnsi"/>
                <w:sz w:val="16"/>
                <w:szCs w:val="16"/>
              </w:rPr>
              <w:t xml:space="preserve"> bill half day to </w:t>
            </w:r>
            <w:r>
              <w:rPr>
                <w:rFonts w:cstheme="minorHAnsi"/>
                <w:sz w:val="16"/>
                <w:szCs w:val="16"/>
              </w:rPr>
              <w:t xml:space="preserve">an </w:t>
            </w:r>
            <w:r w:rsidR="00D76B08">
              <w:rPr>
                <w:rFonts w:cstheme="minorHAnsi"/>
                <w:sz w:val="16"/>
                <w:szCs w:val="16"/>
              </w:rPr>
              <w:t>attorney</w:t>
            </w:r>
            <w:r>
              <w:rPr>
                <w:rFonts w:cstheme="minorHAnsi"/>
                <w:sz w:val="16"/>
                <w:szCs w:val="16"/>
              </w:rPr>
              <w:t xml:space="preserve"> in the AM</w:t>
            </w:r>
            <w:r w:rsidR="00D76B08">
              <w:rPr>
                <w:rFonts w:cstheme="minorHAnsi"/>
                <w:sz w:val="16"/>
                <w:szCs w:val="16"/>
              </w:rPr>
              <w:t xml:space="preserve"> and second half day to </w:t>
            </w:r>
            <w:r>
              <w:rPr>
                <w:rFonts w:cstheme="minorHAnsi"/>
                <w:sz w:val="16"/>
                <w:szCs w:val="16"/>
              </w:rPr>
              <w:t xml:space="preserve">an </w:t>
            </w:r>
            <w:r w:rsidR="00D76B08">
              <w:rPr>
                <w:rFonts w:cstheme="minorHAnsi"/>
                <w:sz w:val="16"/>
                <w:szCs w:val="16"/>
              </w:rPr>
              <w:t xml:space="preserve">attorney </w:t>
            </w:r>
            <w:r>
              <w:rPr>
                <w:rFonts w:cstheme="minorHAnsi"/>
                <w:sz w:val="16"/>
                <w:szCs w:val="16"/>
              </w:rPr>
              <w:t xml:space="preserve">in the PM </w:t>
            </w:r>
            <w:r w:rsidR="00D76B08">
              <w:rPr>
                <w:rFonts w:cstheme="minorHAnsi"/>
                <w:sz w:val="16"/>
                <w:szCs w:val="16"/>
              </w:rPr>
              <w:t xml:space="preserve">on </w:t>
            </w:r>
            <w:r>
              <w:rPr>
                <w:rFonts w:cstheme="minorHAnsi"/>
                <w:sz w:val="16"/>
                <w:szCs w:val="16"/>
              </w:rPr>
              <w:t xml:space="preserve">a </w:t>
            </w:r>
            <w:r w:rsidR="00D76B08">
              <w:rPr>
                <w:rFonts w:cstheme="minorHAnsi"/>
                <w:sz w:val="16"/>
                <w:szCs w:val="16"/>
              </w:rPr>
              <w:t xml:space="preserve">separate form.  Both forms should </w:t>
            </w:r>
            <w:r>
              <w:rPr>
                <w:rFonts w:cstheme="minorHAnsi"/>
                <w:sz w:val="16"/>
                <w:szCs w:val="16"/>
              </w:rPr>
              <w:t xml:space="preserve">still </w:t>
            </w:r>
            <w:r w:rsidR="00D76B08">
              <w:rPr>
                <w:rFonts w:cstheme="minorHAnsi"/>
                <w:sz w:val="16"/>
                <w:szCs w:val="16"/>
              </w:rPr>
              <w:t xml:space="preserve">list all </w:t>
            </w:r>
            <w:r>
              <w:rPr>
                <w:rFonts w:cstheme="minorHAnsi"/>
                <w:sz w:val="16"/>
                <w:szCs w:val="16"/>
              </w:rPr>
              <w:t>defendants</w:t>
            </w:r>
            <w:r w:rsidR="00D76B08">
              <w:rPr>
                <w:rFonts w:cstheme="minorHAnsi"/>
                <w:sz w:val="16"/>
                <w:szCs w:val="16"/>
              </w:rPr>
              <w:t xml:space="preserve"> for the day.   </w:t>
            </w:r>
            <w:r w:rsidR="009B0E9C">
              <w:rPr>
                <w:rFonts w:cstheme="minorHAnsi"/>
                <w:sz w:val="16"/>
                <w:szCs w:val="16"/>
              </w:rPr>
              <w:t xml:space="preserve">If more than </w:t>
            </w:r>
            <w:r w:rsidR="00E03F2D">
              <w:rPr>
                <w:rFonts w:cstheme="minorHAnsi"/>
                <w:sz w:val="16"/>
                <w:szCs w:val="16"/>
              </w:rPr>
              <w:t>4</w:t>
            </w:r>
            <w:r w:rsidR="009B0E9C">
              <w:rPr>
                <w:rFonts w:cstheme="minorHAnsi"/>
                <w:sz w:val="16"/>
                <w:szCs w:val="16"/>
              </w:rPr>
              <w:t xml:space="preserve"> defendants, please attach a supplemental sheet</w:t>
            </w:r>
            <w:r w:rsidR="002A611A">
              <w:rPr>
                <w:rFonts w:cstheme="minorHAnsi"/>
                <w:sz w:val="16"/>
                <w:szCs w:val="16"/>
              </w:rPr>
              <w:t xml:space="preserve">.  </w:t>
            </w:r>
          </w:p>
        </w:tc>
      </w:tr>
      <w:tr w:rsidR="00991AF0" w:rsidRPr="00DD53BB" w14:paraId="4C500808" w14:textId="77777777" w:rsidTr="00A8362A">
        <w:tc>
          <w:tcPr>
            <w:tcW w:w="1771" w:type="dxa"/>
            <w:gridSpan w:val="2"/>
            <w:tcBorders>
              <w:bottom w:val="single" w:sz="4" w:space="0" w:color="auto"/>
            </w:tcBorders>
            <w:shd w:val="clear" w:color="auto" w:fill="E2EFD9" w:themeFill="accent6" w:themeFillTint="33"/>
          </w:tcPr>
          <w:p w14:paraId="2A213DD1" w14:textId="4CBDF3D6" w:rsidR="00991AF0" w:rsidRPr="00DD53BB" w:rsidRDefault="00991AF0" w:rsidP="006F6648">
            <w:pPr>
              <w:jc w:val="center"/>
              <w:rPr>
                <w:rFonts w:cstheme="minorHAnsi"/>
                <w:b/>
                <w:bCs/>
                <w:sz w:val="20"/>
                <w:szCs w:val="20"/>
              </w:rPr>
            </w:pPr>
            <w:r w:rsidRPr="00DD53BB">
              <w:rPr>
                <w:rFonts w:cstheme="minorHAnsi"/>
                <w:b/>
                <w:bCs/>
                <w:sz w:val="20"/>
                <w:szCs w:val="20"/>
              </w:rPr>
              <w:t>Case Number</w:t>
            </w:r>
          </w:p>
        </w:tc>
        <w:tc>
          <w:tcPr>
            <w:tcW w:w="2454" w:type="dxa"/>
            <w:tcBorders>
              <w:bottom w:val="single" w:sz="4" w:space="0" w:color="auto"/>
            </w:tcBorders>
            <w:shd w:val="clear" w:color="auto" w:fill="E2EFD9" w:themeFill="accent6" w:themeFillTint="33"/>
          </w:tcPr>
          <w:p w14:paraId="71FB7C98" w14:textId="1A28CBDB" w:rsidR="00991AF0" w:rsidRPr="00DD53BB" w:rsidRDefault="00991AF0" w:rsidP="006F6648">
            <w:pPr>
              <w:jc w:val="center"/>
              <w:rPr>
                <w:rFonts w:cstheme="minorHAnsi"/>
                <w:b/>
                <w:bCs/>
                <w:sz w:val="20"/>
                <w:szCs w:val="20"/>
              </w:rPr>
            </w:pPr>
            <w:r w:rsidRPr="00DD53BB">
              <w:rPr>
                <w:rFonts w:cstheme="minorHAnsi"/>
                <w:b/>
                <w:bCs/>
                <w:sz w:val="20"/>
                <w:szCs w:val="20"/>
              </w:rPr>
              <w:t>Defendant Name</w:t>
            </w:r>
          </w:p>
        </w:tc>
        <w:tc>
          <w:tcPr>
            <w:tcW w:w="2340" w:type="dxa"/>
            <w:tcBorders>
              <w:bottom w:val="single" w:sz="4" w:space="0" w:color="auto"/>
            </w:tcBorders>
            <w:shd w:val="clear" w:color="auto" w:fill="E2EFD9" w:themeFill="accent6" w:themeFillTint="33"/>
          </w:tcPr>
          <w:p w14:paraId="16F68478" w14:textId="77777777" w:rsidR="00980A99" w:rsidRDefault="00991AF0" w:rsidP="006F6648">
            <w:pPr>
              <w:jc w:val="center"/>
              <w:rPr>
                <w:rFonts w:cstheme="minorHAnsi"/>
                <w:b/>
                <w:bCs/>
                <w:sz w:val="20"/>
                <w:szCs w:val="20"/>
              </w:rPr>
            </w:pPr>
            <w:r>
              <w:rPr>
                <w:rFonts w:cstheme="minorHAnsi"/>
                <w:b/>
                <w:bCs/>
                <w:sz w:val="20"/>
                <w:szCs w:val="20"/>
              </w:rPr>
              <w:t>Attorney Last Name</w:t>
            </w:r>
          </w:p>
          <w:p w14:paraId="7BEC480E" w14:textId="437A7503" w:rsidR="00991AF0" w:rsidRPr="00DD53BB" w:rsidRDefault="00980A99" w:rsidP="006F6648">
            <w:pPr>
              <w:jc w:val="center"/>
              <w:rPr>
                <w:rFonts w:cstheme="minorHAnsi"/>
                <w:b/>
                <w:bCs/>
                <w:sz w:val="20"/>
                <w:szCs w:val="20"/>
              </w:rPr>
            </w:pPr>
            <w:r>
              <w:rPr>
                <w:rFonts w:cstheme="minorHAnsi"/>
                <w:b/>
                <w:bCs/>
                <w:sz w:val="20"/>
                <w:szCs w:val="20"/>
              </w:rPr>
              <w:t xml:space="preserve"> </w:t>
            </w:r>
            <w:r w:rsidRPr="00980A99">
              <w:rPr>
                <w:rFonts w:cstheme="minorHAnsi"/>
                <w:b/>
                <w:bCs/>
                <w:sz w:val="16"/>
                <w:szCs w:val="16"/>
              </w:rPr>
              <w:t>(</w:t>
            </w:r>
            <w:r w:rsidR="00402E98">
              <w:rPr>
                <w:rFonts w:cstheme="minorHAnsi"/>
                <w:b/>
                <w:bCs/>
                <w:sz w:val="16"/>
                <w:szCs w:val="16"/>
              </w:rPr>
              <w:t>If multiple attorneys assisted</w:t>
            </w:r>
            <w:r>
              <w:rPr>
                <w:rFonts w:cstheme="minorHAnsi"/>
                <w:b/>
                <w:bCs/>
                <w:sz w:val="16"/>
                <w:szCs w:val="16"/>
              </w:rPr>
              <w:t>)</w:t>
            </w:r>
          </w:p>
        </w:tc>
        <w:tc>
          <w:tcPr>
            <w:tcW w:w="2250" w:type="dxa"/>
            <w:tcBorders>
              <w:bottom w:val="single" w:sz="4" w:space="0" w:color="auto"/>
            </w:tcBorders>
            <w:shd w:val="clear" w:color="auto" w:fill="E2EFD9" w:themeFill="accent6" w:themeFillTint="33"/>
          </w:tcPr>
          <w:p w14:paraId="57E7BDD7" w14:textId="39AEA492" w:rsidR="00991AF0" w:rsidRPr="00DD53BB" w:rsidRDefault="00991AF0" w:rsidP="006F6648">
            <w:pPr>
              <w:jc w:val="center"/>
              <w:rPr>
                <w:rFonts w:cstheme="minorHAnsi"/>
                <w:b/>
                <w:bCs/>
                <w:sz w:val="20"/>
                <w:szCs w:val="20"/>
              </w:rPr>
            </w:pPr>
            <w:r w:rsidRPr="00DD53BB">
              <w:rPr>
                <w:rFonts w:cstheme="minorHAnsi"/>
                <w:b/>
                <w:bCs/>
                <w:sz w:val="20"/>
                <w:szCs w:val="20"/>
              </w:rPr>
              <w:t>Conference Start Time</w:t>
            </w:r>
          </w:p>
        </w:tc>
        <w:tc>
          <w:tcPr>
            <w:tcW w:w="2430" w:type="dxa"/>
            <w:tcBorders>
              <w:bottom w:val="single" w:sz="4" w:space="0" w:color="auto"/>
            </w:tcBorders>
            <w:shd w:val="clear" w:color="auto" w:fill="E2EFD9" w:themeFill="accent6" w:themeFillTint="33"/>
          </w:tcPr>
          <w:p w14:paraId="706ACD39" w14:textId="348F514C" w:rsidR="00991AF0" w:rsidRPr="00DD53BB" w:rsidRDefault="00991AF0" w:rsidP="006F6648">
            <w:pPr>
              <w:jc w:val="center"/>
              <w:rPr>
                <w:rFonts w:cstheme="minorHAnsi"/>
                <w:b/>
                <w:bCs/>
                <w:sz w:val="20"/>
                <w:szCs w:val="20"/>
              </w:rPr>
            </w:pPr>
            <w:r w:rsidRPr="00DD53BB">
              <w:rPr>
                <w:rFonts w:cstheme="minorHAnsi"/>
                <w:b/>
                <w:bCs/>
                <w:sz w:val="20"/>
                <w:szCs w:val="20"/>
              </w:rPr>
              <w:t>Conference End Time</w:t>
            </w:r>
          </w:p>
        </w:tc>
      </w:tr>
      <w:tr w:rsidR="00991AF0" w:rsidRPr="00DD53BB" w14:paraId="4765F233" w14:textId="77777777" w:rsidTr="004232B8">
        <w:trPr>
          <w:trHeight w:val="242"/>
        </w:trPr>
        <w:tc>
          <w:tcPr>
            <w:tcW w:w="1771" w:type="dxa"/>
            <w:gridSpan w:val="2"/>
            <w:tcBorders>
              <w:top w:val="single" w:sz="4" w:space="0" w:color="auto"/>
              <w:left w:val="single" w:sz="4" w:space="0" w:color="auto"/>
              <w:bottom w:val="single" w:sz="4" w:space="0" w:color="auto"/>
              <w:right w:val="single" w:sz="4" w:space="0" w:color="auto"/>
            </w:tcBorders>
          </w:tcPr>
          <w:p w14:paraId="28104804" w14:textId="593397FA" w:rsidR="00991AF0" w:rsidRPr="00DD53BB" w:rsidRDefault="009B0E9C" w:rsidP="00991AF0">
            <w:pPr>
              <w:jc w:val="both"/>
              <w:rPr>
                <w:rFonts w:cstheme="minorHAnsi"/>
                <w:sz w:val="20"/>
                <w:szCs w:val="20"/>
              </w:rPr>
            </w:pPr>
            <w:r>
              <w:rPr>
                <w:rFonts w:cstheme="minorHAnsi"/>
                <w:sz w:val="20"/>
                <w:szCs w:val="20"/>
              </w:rPr>
              <w:fldChar w:fldCharType="begin">
                <w:ffData>
                  <w:name w:val="Text7"/>
                  <w:enabled/>
                  <w:calcOnExit w:val="0"/>
                  <w:textInput>
                    <w:maxLength w:val="15"/>
                  </w:textInput>
                </w:ffData>
              </w:fldChar>
            </w:r>
            <w:bookmarkStart w:id="6" w:name="Text7"/>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bookmarkEnd w:id="6"/>
          </w:p>
        </w:tc>
        <w:tc>
          <w:tcPr>
            <w:tcW w:w="2454" w:type="dxa"/>
            <w:tcBorders>
              <w:top w:val="single" w:sz="4" w:space="0" w:color="auto"/>
              <w:left w:val="single" w:sz="4" w:space="0" w:color="auto"/>
              <w:bottom w:val="single" w:sz="4" w:space="0" w:color="auto"/>
              <w:right w:val="single" w:sz="4" w:space="0" w:color="auto"/>
            </w:tcBorders>
          </w:tcPr>
          <w:p w14:paraId="0DC86616" w14:textId="4E581BF9" w:rsidR="00991AF0" w:rsidRPr="00DD53BB" w:rsidRDefault="002A611A" w:rsidP="00991AF0">
            <w:pPr>
              <w:jc w:val="both"/>
              <w:rPr>
                <w:rFonts w:cstheme="minorHAnsi"/>
                <w:sz w:val="20"/>
                <w:szCs w:val="20"/>
              </w:rPr>
            </w:pPr>
            <w:r>
              <w:rPr>
                <w:rFonts w:cstheme="minorHAnsi"/>
                <w:sz w:val="20"/>
                <w:szCs w:val="20"/>
              </w:rPr>
              <w:fldChar w:fldCharType="begin">
                <w:ffData>
                  <w:name w:val="Text8"/>
                  <w:enabled/>
                  <w:calcOnExit w:val="0"/>
                  <w:textInput>
                    <w:maxLength w:val="30"/>
                  </w:textInput>
                </w:ffData>
              </w:fldChar>
            </w:r>
            <w:bookmarkStart w:id="7" w:name="Text8"/>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bookmarkEnd w:id="7"/>
          </w:p>
        </w:tc>
        <w:tc>
          <w:tcPr>
            <w:tcW w:w="2340" w:type="dxa"/>
            <w:tcBorders>
              <w:top w:val="single" w:sz="4" w:space="0" w:color="auto"/>
              <w:left w:val="single" w:sz="4" w:space="0" w:color="auto"/>
              <w:bottom w:val="single" w:sz="4" w:space="0" w:color="auto"/>
              <w:right w:val="single" w:sz="4" w:space="0" w:color="auto"/>
            </w:tcBorders>
          </w:tcPr>
          <w:p w14:paraId="2471F490" w14:textId="77B95D77" w:rsidR="00991AF0" w:rsidRPr="00DD53BB" w:rsidRDefault="002A611A" w:rsidP="002A611A">
            <w:pPr>
              <w:rPr>
                <w:rFonts w:cstheme="minorHAnsi"/>
                <w:b/>
                <w:bCs/>
                <w:sz w:val="20"/>
                <w:szCs w:val="20"/>
              </w:rPr>
            </w:pPr>
            <w:r>
              <w:rPr>
                <w:rFonts w:cstheme="minorHAnsi"/>
                <w:sz w:val="20"/>
                <w:szCs w:val="20"/>
              </w:rPr>
              <w:fldChar w:fldCharType="begin">
                <w:ffData>
                  <w:name w:val=""/>
                  <w:enabled/>
                  <w:calcOnExit w:val="0"/>
                  <w:textInput>
                    <w:maxLength w:val="2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tc>
        <w:tc>
          <w:tcPr>
            <w:tcW w:w="2250" w:type="dxa"/>
            <w:tcBorders>
              <w:top w:val="single" w:sz="4" w:space="0" w:color="auto"/>
              <w:left w:val="single" w:sz="4" w:space="0" w:color="auto"/>
              <w:bottom w:val="single" w:sz="4" w:space="0" w:color="auto"/>
              <w:right w:val="single" w:sz="4" w:space="0" w:color="auto"/>
            </w:tcBorders>
          </w:tcPr>
          <w:p w14:paraId="6FDF2B49" w14:textId="77777777" w:rsidR="00944305" w:rsidRPr="00E03F2D" w:rsidRDefault="00991AF0" w:rsidP="00991AF0">
            <w:pPr>
              <w:jc w:val="right"/>
              <w:rPr>
                <w:rFonts w:cstheme="minorHAnsi"/>
                <w:b/>
                <w:bCs/>
                <w:sz w:val="16"/>
                <w:szCs w:val="16"/>
              </w:rPr>
            </w:pPr>
            <w:r w:rsidRPr="006F134F">
              <w:rPr>
                <w:rFonts w:cstheme="minorHAnsi"/>
                <w:b/>
                <w:bCs/>
                <w:sz w:val="20"/>
                <w:szCs w:val="20"/>
              </w:rPr>
              <w:fldChar w:fldCharType="begin">
                <w:ffData>
                  <w:name w:val="Text6"/>
                  <w:enabled/>
                  <w:calcOnExit w:val="0"/>
                  <w:textInput>
                    <w:type w:val="date"/>
                    <w:maxLength w:val="5"/>
                    <w:format w:val="HH:mm"/>
                  </w:textInput>
                </w:ffData>
              </w:fldChar>
            </w:r>
            <w:r w:rsidRPr="006F134F">
              <w:rPr>
                <w:rFonts w:cstheme="minorHAnsi"/>
                <w:b/>
                <w:bCs/>
                <w:sz w:val="20"/>
                <w:szCs w:val="20"/>
              </w:rPr>
              <w:instrText xml:space="preserve"> FORMTEXT </w:instrText>
            </w:r>
            <w:r w:rsidRPr="006F134F">
              <w:rPr>
                <w:rFonts w:cstheme="minorHAnsi"/>
                <w:b/>
                <w:bCs/>
                <w:sz w:val="20"/>
                <w:szCs w:val="20"/>
              </w:rPr>
            </w:r>
            <w:r w:rsidRPr="006F134F">
              <w:rPr>
                <w:rFonts w:cstheme="minorHAnsi"/>
                <w:b/>
                <w:bCs/>
                <w:sz w:val="20"/>
                <w:szCs w:val="20"/>
              </w:rPr>
              <w:fldChar w:fldCharType="separate"/>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sz w:val="20"/>
                <w:szCs w:val="20"/>
              </w:rPr>
              <w:fldChar w:fldCharType="end"/>
            </w:r>
            <w:r w:rsidRPr="00E03F2D">
              <w:rPr>
                <w:rFonts w:cstheme="minorHAnsi"/>
                <w:b/>
                <w:bCs/>
                <w:sz w:val="16"/>
                <w:szCs w:val="16"/>
              </w:rPr>
              <w:t xml:space="preserve"> am </w:t>
            </w:r>
            <w:r w:rsidRPr="00E03F2D">
              <w:rPr>
                <w:rFonts w:cstheme="minorHAnsi"/>
                <w:b/>
                <w:bCs/>
                <w:sz w:val="16"/>
                <w:szCs w:val="16"/>
              </w:rPr>
              <w:fldChar w:fldCharType="begin">
                <w:ffData>
                  <w:name w:val="Check1"/>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r w:rsidRPr="00E03F2D">
              <w:rPr>
                <w:rFonts w:cstheme="minorHAnsi"/>
                <w:b/>
                <w:bCs/>
                <w:sz w:val="16"/>
                <w:szCs w:val="16"/>
              </w:rPr>
              <w:t xml:space="preserve"> </w:t>
            </w:r>
          </w:p>
          <w:p w14:paraId="5C0124B2" w14:textId="459E95A1" w:rsidR="00991AF0" w:rsidRPr="00E03F2D" w:rsidRDefault="00991AF0" w:rsidP="00991AF0">
            <w:pPr>
              <w:jc w:val="right"/>
              <w:rPr>
                <w:rFonts w:cstheme="minorHAnsi"/>
                <w:sz w:val="16"/>
                <w:szCs w:val="16"/>
              </w:rPr>
            </w:pPr>
            <w:r w:rsidRPr="00E03F2D">
              <w:rPr>
                <w:rFonts w:cstheme="minorHAnsi"/>
                <w:b/>
                <w:bCs/>
                <w:sz w:val="16"/>
                <w:szCs w:val="16"/>
              </w:rPr>
              <w:t xml:space="preserve">pm </w:t>
            </w:r>
            <w:r w:rsidRPr="00E03F2D">
              <w:rPr>
                <w:rFonts w:cstheme="minorHAnsi"/>
                <w:b/>
                <w:bCs/>
                <w:sz w:val="16"/>
                <w:szCs w:val="16"/>
              </w:rPr>
              <w:fldChar w:fldCharType="begin">
                <w:ffData>
                  <w:name w:val="Check2"/>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p>
        </w:tc>
        <w:tc>
          <w:tcPr>
            <w:tcW w:w="2430" w:type="dxa"/>
            <w:tcBorders>
              <w:top w:val="single" w:sz="4" w:space="0" w:color="auto"/>
              <w:left w:val="single" w:sz="4" w:space="0" w:color="auto"/>
              <w:bottom w:val="single" w:sz="4" w:space="0" w:color="auto"/>
              <w:right w:val="single" w:sz="4" w:space="0" w:color="auto"/>
            </w:tcBorders>
          </w:tcPr>
          <w:p w14:paraId="2B70209D" w14:textId="77777777" w:rsidR="00944305" w:rsidRPr="00E03F2D" w:rsidRDefault="00991AF0" w:rsidP="00991AF0">
            <w:pPr>
              <w:jc w:val="right"/>
              <w:rPr>
                <w:rFonts w:cstheme="minorHAnsi"/>
                <w:b/>
                <w:bCs/>
                <w:sz w:val="16"/>
                <w:szCs w:val="16"/>
              </w:rPr>
            </w:pPr>
            <w:r w:rsidRPr="006F134F">
              <w:rPr>
                <w:rFonts w:cstheme="minorHAnsi"/>
                <w:b/>
                <w:bCs/>
                <w:sz w:val="20"/>
                <w:szCs w:val="20"/>
              </w:rPr>
              <w:fldChar w:fldCharType="begin">
                <w:ffData>
                  <w:name w:val="Text6"/>
                  <w:enabled/>
                  <w:calcOnExit w:val="0"/>
                  <w:textInput>
                    <w:type w:val="date"/>
                    <w:maxLength w:val="5"/>
                    <w:format w:val="HH:mm"/>
                  </w:textInput>
                </w:ffData>
              </w:fldChar>
            </w:r>
            <w:r w:rsidRPr="006F134F">
              <w:rPr>
                <w:rFonts w:cstheme="minorHAnsi"/>
                <w:b/>
                <w:bCs/>
                <w:sz w:val="20"/>
                <w:szCs w:val="20"/>
              </w:rPr>
              <w:instrText xml:space="preserve"> FORMTEXT </w:instrText>
            </w:r>
            <w:r w:rsidRPr="006F134F">
              <w:rPr>
                <w:rFonts w:cstheme="minorHAnsi"/>
                <w:b/>
                <w:bCs/>
                <w:sz w:val="20"/>
                <w:szCs w:val="20"/>
              </w:rPr>
            </w:r>
            <w:r w:rsidRPr="006F134F">
              <w:rPr>
                <w:rFonts w:cstheme="minorHAnsi"/>
                <w:b/>
                <w:bCs/>
                <w:sz w:val="20"/>
                <w:szCs w:val="20"/>
              </w:rPr>
              <w:fldChar w:fldCharType="separate"/>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sz w:val="20"/>
                <w:szCs w:val="20"/>
              </w:rPr>
              <w:fldChar w:fldCharType="end"/>
            </w:r>
            <w:r w:rsidRPr="00E03F2D">
              <w:rPr>
                <w:rFonts w:cstheme="minorHAnsi"/>
                <w:b/>
                <w:bCs/>
                <w:sz w:val="16"/>
                <w:szCs w:val="16"/>
              </w:rPr>
              <w:t xml:space="preserve"> am </w:t>
            </w:r>
            <w:r w:rsidRPr="00E03F2D">
              <w:rPr>
                <w:rFonts w:cstheme="minorHAnsi"/>
                <w:b/>
                <w:bCs/>
                <w:sz w:val="16"/>
                <w:szCs w:val="16"/>
              </w:rPr>
              <w:fldChar w:fldCharType="begin">
                <w:ffData>
                  <w:name w:val="Check1"/>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r w:rsidRPr="00E03F2D">
              <w:rPr>
                <w:rFonts w:cstheme="minorHAnsi"/>
                <w:b/>
                <w:bCs/>
                <w:sz w:val="16"/>
                <w:szCs w:val="16"/>
              </w:rPr>
              <w:t xml:space="preserve"> </w:t>
            </w:r>
          </w:p>
          <w:p w14:paraId="32E99E2D" w14:textId="5F8C7BA4" w:rsidR="00991AF0" w:rsidRPr="00E03F2D" w:rsidRDefault="00991AF0" w:rsidP="00991AF0">
            <w:pPr>
              <w:jc w:val="right"/>
              <w:rPr>
                <w:rFonts w:cstheme="minorHAnsi"/>
                <w:sz w:val="16"/>
                <w:szCs w:val="16"/>
              </w:rPr>
            </w:pPr>
            <w:r w:rsidRPr="00E03F2D">
              <w:rPr>
                <w:rFonts w:cstheme="minorHAnsi"/>
                <w:b/>
                <w:bCs/>
                <w:sz w:val="16"/>
                <w:szCs w:val="16"/>
              </w:rPr>
              <w:t xml:space="preserve">pm </w:t>
            </w:r>
            <w:r w:rsidRPr="00E03F2D">
              <w:rPr>
                <w:rFonts w:cstheme="minorHAnsi"/>
                <w:b/>
                <w:bCs/>
                <w:sz w:val="16"/>
                <w:szCs w:val="16"/>
              </w:rPr>
              <w:fldChar w:fldCharType="begin">
                <w:ffData>
                  <w:name w:val="Check2"/>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p>
        </w:tc>
      </w:tr>
      <w:tr w:rsidR="00991AF0" w:rsidRPr="00DD53BB" w14:paraId="6547C238" w14:textId="77777777" w:rsidTr="004232B8">
        <w:trPr>
          <w:trHeight w:val="260"/>
        </w:trPr>
        <w:tc>
          <w:tcPr>
            <w:tcW w:w="1771" w:type="dxa"/>
            <w:gridSpan w:val="2"/>
            <w:tcBorders>
              <w:top w:val="single" w:sz="4" w:space="0" w:color="auto"/>
              <w:left w:val="single" w:sz="4" w:space="0" w:color="auto"/>
              <w:bottom w:val="single" w:sz="4" w:space="0" w:color="auto"/>
              <w:right w:val="single" w:sz="4" w:space="0" w:color="auto"/>
            </w:tcBorders>
          </w:tcPr>
          <w:p w14:paraId="1F56A56C" w14:textId="6712CCE3" w:rsidR="00991AF0" w:rsidRPr="00DD53BB" w:rsidRDefault="009B0E9C" w:rsidP="00991AF0">
            <w:pPr>
              <w:jc w:val="both"/>
              <w:rPr>
                <w:rFonts w:cstheme="minorHAnsi"/>
                <w:sz w:val="20"/>
                <w:szCs w:val="20"/>
              </w:rPr>
            </w:pPr>
            <w:r>
              <w:rPr>
                <w:rFonts w:cstheme="minorHAnsi"/>
                <w:sz w:val="20"/>
                <w:szCs w:val="20"/>
              </w:rPr>
              <w:fldChar w:fldCharType="begin">
                <w:ffData>
                  <w:name w:val=""/>
                  <w:enabled/>
                  <w:calcOnExit w:val="0"/>
                  <w:textInput>
                    <w:maxLength w:val="15"/>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tc>
        <w:tc>
          <w:tcPr>
            <w:tcW w:w="2454" w:type="dxa"/>
            <w:tcBorders>
              <w:top w:val="single" w:sz="4" w:space="0" w:color="auto"/>
              <w:left w:val="single" w:sz="4" w:space="0" w:color="auto"/>
              <w:bottom w:val="single" w:sz="4" w:space="0" w:color="auto"/>
              <w:right w:val="single" w:sz="4" w:space="0" w:color="auto"/>
            </w:tcBorders>
          </w:tcPr>
          <w:p w14:paraId="1B9E9219" w14:textId="06ADEDE9" w:rsidR="00991AF0" w:rsidRPr="00DD53BB" w:rsidRDefault="00991AF0" w:rsidP="00991AF0">
            <w:pPr>
              <w:jc w:val="both"/>
              <w:rPr>
                <w:rFonts w:cstheme="minorHAnsi"/>
                <w:sz w:val="20"/>
                <w:szCs w:val="20"/>
              </w:rPr>
            </w:pPr>
            <w:r w:rsidRPr="00DD53BB">
              <w:rPr>
                <w:rFonts w:cstheme="minorHAnsi"/>
                <w:sz w:val="20"/>
                <w:szCs w:val="20"/>
              </w:rPr>
              <w:fldChar w:fldCharType="begin">
                <w:ffData>
                  <w:name w:val=""/>
                  <w:enabled/>
                  <w:calcOnExit w:val="0"/>
                  <w:textInput>
                    <w:maxLength w:val="30"/>
                  </w:textInput>
                </w:ffData>
              </w:fldChar>
            </w:r>
            <w:r w:rsidRPr="00DD53BB">
              <w:rPr>
                <w:rFonts w:cstheme="minorHAnsi"/>
                <w:sz w:val="20"/>
                <w:szCs w:val="20"/>
              </w:rPr>
              <w:instrText xml:space="preserve"> FORMTEXT </w:instrText>
            </w:r>
            <w:r w:rsidRPr="00DD53BB">
              <w:rPr>
                <w:rFonts w:cstheme="minorHAnsi"/>
                <w:sz w:val="20"/>
                <w:szCs w:val="20"/>
              </w:rPr>
            </w:r>
            <w:r w:rsidRPr="00DD53BB">
              <w:rPr>
                <w:rFonts w:cstheme="minorHAnsi"/>
                <w:sz w:val="20"/>
                <w:szCs w:val="20"/>
              </w:rPr>
              <w:fldChar w:fldCharType="separate"/>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sz w:val="20"/>
                <w:szCs w:val="20"/>
              </w:rPr>
              <w:fldChar w:fldCharType="end"/>
            </w:r>
          </w:p>
        </w:tc>
        <w:tc>
          <w:tcPr>
            <w:tcW w:w="2340" w:type="dxa"/>
            <w:tcBorders>
              <w:top w:val="single" w:sz="4" w:space="0" w:color="auto"/>
              <w:left w:val="single" w:sz="4" w:space="0" w:color="auto"/>
              <w:bottom w:val="single" w:sz="4" w:space="0" w:color="auto"/>
              <w:right w:val="single" w:sz="4" w:space="0" w:color="auto"/>
            </w:tcBorders>
          </w:tcPr>
          <w:p w14:paraId="57B716B3" w14:textId="14E48B84" w:rsidR="00991AF0" w:rsidRPr="00DD53BB" w:rsidRDefault="009B0E9C" w:rsidP="002A611A">
            <w:pPr>
              <w:rPr>
                <w:rFonts w:cstheme="minorHAnsi"/>
                <w:b/>
                <w:bCs/>
                <w:sz w:val="20"/>
                <w:szCs w:val="20"/>
              </w:rPr>
            </w:pPr>
            <w:r>
              <w:rPr>
                <w:rFonts w:cstheme="minorHAnsi"/>
                <w:sz w:val="20"/>
                <w:szCs w:val="20"/>
              </w:rPr>
              <w:fldChar w:fldCharType="begin">
                <w:ffData>
                  <w:name w:val=""/>
                  <w:enabled/>
                  <w:calcOnExit w:val="0"/>
                  <w:textInput>
                    <w:maxLength w:val="2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tc>
        <w:tc>
          <w:tcPr>
            <w:tcW w:w="2250" w:type="dxa"/>
            <w:tcBorders>
              <w:top w:val="single" w:sz="4" w:space="0" w:color="auto"/>
              <w:left w:val="single" w:sz="4" w:space="0" w:color="auto"/>
              <w:bottom w:val="single" w:sz="4" w:space="0" w:color="auto"/>
              <w:right w:val="single" w:sz="4" w:space="0" w:color="auto"/>
            </w:tcBorders>
          </w:tcPr>
          <w:p w14:paraId="201205C4" w14:textId="77777777" w:rsidR="00944305" w:rsidRPr="00E03F2D" w:rsidRDefault="00991AF0" w:rsidP="00991AF0">
            <w:pPr>
              <w:jc w:val="right"/>
              <w:rPr>
                <w:rFonts w:cstheme="minorHAnsi"/>
                <w:b/>
                <w:bCs/>
                <w:sz w:val="16"/>
                <w:szCs w:val="16"/>
              </w:rPr>
            </w:pPr>
            <w:r w:rsidRPr="006F134F">
              <w:rPr>
                <w:rFonts w:cstheme="minorHAnsi"/>
                <w:b/>
                <w:bCs/>
                <w:sz w:val="20"/>
                <w:szCs w:val="20"/>
              </w:rPr>
              <w:fldChar w:fldCharType="begin">
                <w:ffData>
                  <w:name w:val="Text6"/>
                  <w:enabled/>
                  <w:calcOnExit w:val="0"/>
                  <w:textInput>
                    <w:type w:val="date"/>
                    <w:maxLength w:val="5"/>
                    <w:format w:val="HH:mm"/>
                  </w:textInput>
                </w:ffData>
              </w:fldChar>
            </w:r>
            <w:r w:rsidRPr="006F134F">
              <w:rPr>
                <w:rFonts w:cstheme="minorHAnsi"/>
                <w:b/>
                <w:bCs/>
                <w:sz w:val="20"/>
                <w:szCs w:val="20"/>
              </w:rPr>
              <w:instrText xml:space="preserve"> FORMTEXT </w:instrText>
            </w:r>
            <w:r w:rsidRPr="006F134F">
              <w:rPr>
                <w:rFonts w:cstheme="minorHAnsi"/>
                <w:b/>
                <w:bCs/>
                <w:sz w:val="20"/>
                <w:szCs w:val="20"/>
              </w:rPr>
            </w:r>
            <w:r w:rsidRPr="006F134F">
              <w:rPr>
                <w:rFonts w:cstheme="minorHAnsi"/>
                <w:b/>
                <w:bCs/>
                <w:sz w:val="20"/>
                <w:szCs w:val="20"/>
              </w:rPr>
              <w:fldChar w:fldCharType="separate"/>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sz w:val="20"/>
                <w:szCs w:val="20"/>
              </w:rPr>
              <w:fldChar w:fldCharType="end"/>
            </w:r>
            <w:r w:rsidRPr="00E03F2D">
              <w:rPr>
                <w:rFonts w:cstheme="minorHAnsi"/>
                <w:b/>
                <w:bCs/>
                <w:sz w:val="16"/>
                <w:szCs w:val="16"/>
              </w:rPr>
              <w:t xml:space="preserve"> am </w:t>
            </w:r>
            <w:r w:rsidRPr="00E03F2D">
              <w:rPr>
                <w:rFonts w:cstheme="minorHAnsi"/>
                <w:b/>
                <w:bCs/>
                <w:sz w:val="16"/>
                <w:szCs w:val="16"/>
              </w:rPr>
              <w:fldChar w:fldCharType="begin">
                <w:ffData>
                  <w:name w:val="Check1"/>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r w:rsidRPr="00E03F2D">
              <w:rPr>
                <w:rFonts w:cstheme="minorHAnsi"/>
                <w:b/>
                <w:bCs/>
                <w:sz w:val="16"/>
                <w:szCs w:val="16"/>
              </w:rPr>
              <w:t xml:space="preserve"> </w:t>
            </w:r>
          </w:p>
          <w:p w14:paraId="2D5788D9" w14:textId="079FFF4E" w:rsidR="00991AF0" w:rsidRPr="00E03F2D" w:rsidRDefault="00991AF0" w:rsidP="00991AF0">
            <w:pPr>
              <w:jc w:val="right"/>
              <w:rPr>
                <w:rFonts w:cstheme="minorHAnsi"/>
                <w:sz w:val="16"/>
                <w:szCs w:val="16"/>
              </w:rPr>
            </w:pPr>
            <w:r w:rsidRPr="00E03F2D">
              <w:rPr>
                <w:rFonts w:cstheme="minorHAnsi"/>
                <w:b/>
                <w:bCs/>
                <w:sz w:val="16"/>
                <w:szCs w:val="16"/>
              </w:rPr>
              <w:t xml:space="preserve">pm </w:t>
            </w:r>
            <w:r w:rsidRPr="00E03F2D">
              <w:rPr>
                <w:rFonts w:cstheme="minorHAnsi"/>
                <w:b/>
                <w:bCs/>
                <w:sz w:val="16"/>
                <w:szCs w:val="16"/>
              </w:rPr>
              <w:fldChar w:fldCharType="begin">
                <w:ffData>
                  <w:name w:val="Check2"/>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p>
        </w:tc>
        <w:tc>
          <w:tcPr>
            <w:tcW w:w="2430" w:type="dxa"/>
            <w:tcBorders>
              <w:top w:val="single" w:sz="4" w:space="0" w:color="auto"/>
              <w:left w:val="single" w:sz="4" w:space="0" w:color="auto"/>
              <w:bottom w:val="single" w:sz="4" w:space="0" w:color="auto"/>
              <w:right w:val="single" w:sz="4" w:space="0" w:color="auto"/>
            </w:tcBorders>
          </w:tcPr>
          <w:p w14:paraId="7059ABB7" w14:textId="77777777" w:rsidR="00944305" w:rsidRPr="00E03F2D" w:rsidRDefault="00991AF0" w:rsidP="00991AF0">
            <w:pPr>
              <w:jc w:val="right"/>
              <w:rPr>
                <w:rFonts w:cstheme="minorHAnsi"/>
                <w:b/>
                <w:bCs/>
                <w:sz w:val="16"/>
                <w:szCs w:val="16"/>
              </w:rPr>
            </w:pPr>
            <w:r w:rsidRPr="006F134F">
              <w:rPr>
                <w:rFonts w:cstheme="minorHAnsi"/>
                <w:b/>
                <w:bCs/>
                <w:sz w:val="20"/>
                <w:szCs w:val="20"/>
              </w:rPr>
              <w:fldChar w:fldCharType="begin">
                <w:ffData>
                  <w:name w:val="Text6"/>
                  <w:enabled/>
                  <w:calcOnExit w:val="0"/>
                  <w:textInput>
                    <w:type w:val="date"/>
                    <w:maxLength w:val="5"/>
                    <w:format w:val="HH:mm"/>
                  </w:textInput>
                </w:ffData>
              </w:fldChar>
            </w:r>
            <w:r w:rsidRPr="006F134F">
              <w:rPr>
                <w:rFonts w:cstheme="minorHAnsi"/>
                <w:b/>
                <w:bCs/>
                <w:sz w:val="20"/>
                <w:szCs w:val="20"/>
              </w:rPr>
              <w:instrText xml:space="preserve"> FORMTEXT </w:instrText>
            </w:r>
            <w:r w:rsidRPr="006F134F">
              <w:rPr>
                <w:rFonts w:cstheme="minorHAnsi"/>
                <w:b/>
                <w:bCs/>
                <w:sz w:val="20"/>
                <w:szCs w:val="20"/>
              </w:rPr>
            </w:r>
            <w:r w:rsidRPr="006F134F">
              <w:rPr>
                <w:rFonts w:cstheme="minorHAnsi"/>
                <w:b/>
                <w:bCs/>
                <w:sz w:val="20"/>
                <w:szCs w:val="20"/>
              </w:rPr>
              <w:fldChar w:fldCharType="separate"/>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sz w:val="20"/>
                <w:szCs w:val="20"/>
              </w:rPr>
              <w:fldChar w:fldCharType="end"/>
            </w:r>
            <w:r w:rsidRPr="00E03F2D">
              <w:rPr>
                <w:rFonts w:cstheme="minorHAnsi"/>
                <w:b/>
                <w:bCs/>
                <w:sz w:val="16"/>
                <w:szCs w:val="16"/>
              </w:rPr>
              <w:t xml:space="preserve"> am </w:t>
            </w:r>
            <w:r w:rsidRPr="00E03F2D">
              <w:rPr>
                <w:rFonts w:cstheme="minorHAnsi"/>
                <w:b/>
                <w:bCs/>
                <w:sz w:val="16"/>
                <w:szCs w:val="16"/>
              </w:rPr>
              <w:fldChar w:fldCharType="begin">
                <w:ffData>
                  <w:name w:val="Check1"/>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r w:rsidRPr="00E03F2D">
              <w:rPr>
                <w:rFonts w:cstheme="minorHAnsi"/>
                <w:b/>
                <w:bCs/>
                <w:sz w:val="16"/>
                <w:szCs w:val="16"/>
              </w:rPr>
              <w:t xml:space="preserve"> </w:t>
            </w:r>
          </w:p>
          <w:p w14:paraId="1229B66A" w14:textId="6E73ED0B" w:rsidR="00991AF0" w:rsidRPr="00E03F2D" w:rsidRDefault="00991AF0" w:rsidP="00991AF0">
            <w:pPr>
              <w:jc w:val="right"/>
              <w:rPr>
                <w:rFonts w:cstheme="minorHAnsi"/>
                <w:sz w:val="16"/>
                <w:szCs w:val="16"/>
              </w:rPr>
            </w:pPr>
            <w:r w:rsidRPr="00E03F2D">
              <w:rPr>
                <w:rFonts w:cstheme="minorHAnsi"/>
                <w:b/>
                <w:bCs/>
                <w:sz w:val="16"/>
                <w:szCs w:val="16"/>
              </w:rPr>
              <w:t xml:space="preserve">pm </w:t>
            </w:r>
            <w:r w:rsidRPr="00E03F2D">
              <w:rPr>
                <w:rFonts w:cstheme="minorHAnsi"/>
                <w:b/>
                <w:bCs/>
                <w:sz w:val="16"/>
                <w:szCs w:val="16"/>
              </w:rPr>
              <w:fldChar w:fldCharType="begin">
                <w:ffData>
                  <w:name w:val="Check2"/>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p>
        </w:tc>
      </w:tr>
      <w:tr w:rsidR="00991AF0" w:rsidRPr="00DD53BB" w14:paraId="7D65D912" w14:textId="77777777" w:rsidTr="004232B8">
        <w:trPr>
          <w:trHeight w:val="251"/>
        </w:trPr>
        <w:tc>
          <w:tcPr>
            <w:tcW w:w="1771" w:type="dxa"/>
            <w:gridSpan w:val="2"/>
            <w:tcBorders>
              <w:top w:val="single" w:sz="4" w:space="0" w:color="auto"/>
              <w:left w:val="single" w:sz="4" w:space="0" w:color="auto"/>
              <w:bottom w:val="single" w:sz="4" w:space="0" w:color="auto"/>
              <w:right w:val="single" w:sz="4" w:space="0" w:color="auto"/>
            </w:tcBorders>
          </w:tcPr>
          <w:p w14:paraId="6D4CB04D" w14:textId="750F562B" w:rsidR="00991AF0" w:rsidRPr="00DD53BB" w:rsidRDefault="009B0E9C" w:rsidP="00991AF0">
            <w:pPr>
              <w:jc w:val="both"/>
              <w:rPr>
                <w:rFonts w:cstheme="minorHAnsi"/>
                <w:sz w:val="20"/>
                <w:szCs w:val="20"/>
              </w:rPr>
            </w:pPr>
            <w:r>
              <w:rPr>
                <w:rFonts w:cstheme="minorHAnsi"/>
                <w:sz w:val="20"/>
                <w:szCs w:val="20"/>
              </w:rPr>
              <w:fldChar w:fldCharType="begin">
                <w:ffData>
                  <w:name w:val=""/>
                  <w:enabled/>
                  <w:calcOnExit w:val="0"/>
                  <w:textInput>
                    <w:maxLength w:val="15"/>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tc>
        <w:tc>
          <w:tcPr>
            <w:tcW w:w="2454" w:type="dxa"/>
            <w:tcBorders>
              <w:top w:val="single" w:sz="4" w:space="0" w:color="auto"/>
              <w:left w:val="single" w:sz="4" w:space="0" w:color="auto"/>
              <w:bottom w:val="single" w:sz="4" w:space="0" w:color="auto"/>
              <w:right w:val="single" w:sz="4" w:space="0" w:color="auto"/>
            </w:tcBorders>
          </w:tcPr>
          <w:p w14:paraId="7088260C" w14:textId="31E8492B" w:rsidR="00991AF0" w:rsidRPr="00DD53BB" w:rsidRDefault="00991AF0" w:rsidP="00991AF0">
            <w:pPr>
              <w:jc w:val="both"/>
              <w:rPr>
                <w:rFonts w:cstheme="minorHAnsi"/>
                <w:sz w:val="20"/>
                <w:szCs w:val="20"/>
              </w:rPr>
            </w:pPr>
            <w:r w:rsidRPr="00DD53BB">
              <w:rPr>
                <w:rFonts w:cstheme="minorHAnsi"/>
                <w:sz w:val="20"/>
                <w:szCs w:val="20"/>
              </w:rPr>
              <w:fldChar w:fldCharType="begin">
                <w:ffData>
                  <w:name w:val=""/>
                  <w:enabled/>
                  <w:calcOnExit w:val="0"/>
                  <w:textInput>
                    <w:maxLength w:val="30"/>
                  </w:textInput>
                </w:ffData>
              </w:fldChar>
            </w:r>
            <w:r w:rsidRPr="00DD53BB">
              <w:rPr>
                <w:rFonts w:cstheme="minorHAnsi"/>
                <w:sz w:val="20"/>
                <w:szCs w:val="20"/>
              </w:rPr>
              <w:instrText xml:space="preserve"> FORMTEXT </w:instrText>
            </w:r>
            <w:r w:rsidRPr="00DD53BB">
              <w:rPr>
                <w:rFonts w:cstheme="minorHAnsi"/>
                <w:sz w:val="20"/>
                <w:szCs w:val="20"/>
              </w:rPr>
            </w:r>
            <w:r w:rsidRPr="00DD53BB">
              <w:rPr>
                <w:rFonts w:cstheme="minorHAnsi"/>
                <w:sz w:val="20"/>
                <w:szCs w:val="20"/>
              </w:rPr>
              <w:fldChar w:fldCharType="separate"/>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sz w:val="20"/>
                <w:szCs w:val="20"/>
              </w:rPr>
              <w:fldChar w:fldCharType="end"/>
            </w:r>
          </w:p>
        </w:tc>
        <w:tc>
          <w:tcPr>
            <w:tcW w:w="2340" w:type="dxa"/>
            <w:tcBorders>
              <w:top w:val="single" w:sz="4" w:space="0" w:color="auto"/>
              <w:left w:val="single" w:sz="4" w:space="0" w:color="auto"/>
              <w:bottom w:val="single" w:sz="4" w:space="0" w:color="auto"/>
              <w:right w:val="single" w:sz="4" w:space="0" w:color="auto"/>
            </w:tcBorders>
          </w:tcPr>
          <w:p w14:paraId="53231588" w14:textId="4AB0EE88" w:rsidR="00991AF0" w:rsidRPr="00DD53BB" w:rsidRDefault="009B0E9C" w:rsidP="002A611A">
            <w:pPr>
              <w:rPr>
                <w:rFonts w:cstheme="minorHAnsi"/>
                <w:b/>
                <w:bCs/>
                <w:sz w:val="20"/>
                <w:szCs w:val="20"/>
              </w:rPr>
            </w:pPr>
            <w:r>
              <w:rPr>
                <w:rFonts w:cstheme="minorHAnsi"/>
                <w:sz w:val="20"/>
                <w:szCs w:val="20"/>
              </w:rPr>
              <w:fldChar w:fldCharType="begin">
                <w:ffData>
                  <w:name w:val=""/>
                  <w:enabled/>
                  <w:calcOnExit w:val="0"/>
                  <w:textInput>
                    <w:maxLength w:val="2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tc>
        <w:tc>
          <w:tcPr>
            <w:tcW w:w="2250" w:type="dxa"/>
            <w:tcBorders>
              <w:top w:val="single" w:sz="4" w:space="0" w:color="auto"/>
              <w:left w:val="single" w:sz="4" w:space="0" w:color="auto"/>
              <w:bottom w:val="single" w:sz="4" w:space="0" w:color="auto"/>
              <w:right w:val="single" w:sz="4" w:space="0" w:color="auto"/>
            </w:tcBorders>
          </w:tcPr>
          <w:p w14:paraId="7500A749" w14:textId="77777777" w:rsidR="00944305" w:rsidRPr="00E03F2D" w:rsidRDefault="00991AF0" w:rsidP="00991AF0">
            <w:pPr>
              <w:jc w:val="right"/>
              <w:rPr>
                <w:rFonts w:cstheme="minorHAnsi"/>
                <w:b/>
                <w:bCs/>
                <w:sz w:val="16"/>
                <w:szCs w:val="16"/>
              </w:rPr>
            </w:pPr>
            <w:r w:rsidRPr="006F134F">
              <w:rPr>
                <w:rFonts w:cstheme="minorHAnsi"/>
                <w:b/>
                <w:bCs/>
                <w:sz w:val="20"/>
                <w:szCs w:val="20"/>
              </w:rPr>
              <w:fldChar w:fldCharType="begin">
                <w:ffData>
                  <w:name w:val="Text6"/>
                  <w:enabled/>
                  <w:calcOnExit w:val="0"/>
                  <w:textInput>
                    <w:type w:val="date"/>
                    <w:maxLength w:val="5"/>
                    <w:format w:val="HH:mm"/>
                  </w:textInput>
                </w:ffData>
              </w:fldChar>
            </w:r>
            <w:r w:rsidRPr="006F134F">
              <w:rPr>
                <w:rFonts w:cstheme="minorHAnsi"/>
                <w:b/>
                <w:bCs/>
                <w:sz w:val="20"/>
                <w:szCs w:val="20"/>
              </w:rPr>
              <w:instrText xml:space="preserve"> FORMTEXT </w:instrText>
            </w:r>
            <w:r w:rsidRPr="006F134F">
              <w:rPr>
                <w:rFonts w:cstheme="minorHAnsi"/>
                <w:b/>
                <w:bCs/>
                <w:sz w:val="20"/>
                <w:szCs w:val="20"/>
              </w:rPr>
            </w:r>
            <w:r w:rsidRPr="006F134F">
              <w:rPr>
                <w:rFonts w:cstheme="minorHAnsi"/>
                <w:b/>
                <w:bCs/>
                <w:sz w:val="20"/>
                <w:szCs w:val="20"/>
              </w:rPr>
              <w:fldChar w:fldCharType="separate"/>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sz w:val="20"/>
                <w:szCs w:val="20"/>
              </w:rPr>
              <w:fldChar w:fldCharType="end"/>
            </w:r>
            <w:r w:rsidRPr="00E03F2D">
              <w:rPr>
                <w:rFonts w:cstheme="minorHAnsi"/>
                <w:b/>
                <w:bCs/>
                <w:sz w:val="16"/>
                <w:szCs w:val="16"/>
              </w:rPr>
              <w:t xml:space="preserve"> am </w:t>
            </w:r>
            <w:r w:rsidRPr="00E03F2D">
              <w:rPr>
                <w:rFonts w:cstheme="minorHAnsi"/>
                <w:b/>
                <w:bCs/>
                <w:sz w:val="16"/>
                <w:szCs w:val="16"/>
              </w:rPr>
              <w:fldChar w:fldCharType="begin">
                <w:ffData>
                  <w:name w:val="Check1"/>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r w:rsidRPr="00E03F2D">
              <w:rPr>
                <w:rFonts w:cstheme="minorHAnsi"/>
                <w:b/>
                <w:bCs/>
                <w:sz w:val="16"/>
                <w:szCs w:val="16"/>
              </w:rPr>
              <w:t xml:space="preserve"> </w:t>
            </w:r>
          </w:p>
          <w:p w14:paraId="32287B8B" w14:textId="3B1D7AE6" w:rsidR="00991AF0" w:rsidRPr="00E03F2D" w:rsidRDefault="00991AF0" w:rsidP="00991AF0">
            <w:pPr>
              <w:jc w:val="right"/>
              <w:rPr>
                <w:rFonts w:cstheme="minorHAnsi"/>
                <w:sz w:val="16"/>
                <w:szCs w:val="16"/>
              </w:rPr>
            </w:pPr>
            <w:r w:rsidRPr="00E03F2D">
              <w:rPr>
                <w:rFonts w:cstheme="minorHAnsi"/>
                <w:b/>
                <w:bCs/>
                <w:sz w:val="16"/>
                <w:szCs w:val="16"/>
              </w:rPr>
              <w:t xml:space="preserve">pm </w:t>
            </w:r>
            <w:r w:rsidRPr="00E03F2D">
              <w:rPr>
                <w:rFonts w:cstheme="minorHAnsi"/>
                <w:b/>
                <w:bCs/>
                <w:sz w:val="16"/>
                <w:szCs w:val="16"/>
              </w:rPr>
              <w:fldChar w:fldCharType="begin">
                <w:ffData>
                  <w:name w:val="Check2"/>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p>
        </w:tc>
        <w:tc>
          <w:tcPr>
            <w:tcW w:w="2430" w:type="dxa"/>
            <w:tcBorders>
              <w:top w:val="single" w:sz="4" w:space="0" w:color="auto"/>
              <w:left w:val="single" w:sz="4" w:space="0" w:color="auto"/>
              <w:bottom w:val="single" w:sz="4" w:space="0" w:color="auto"/>
              <w:right w:val="single" w:sz="4" w:space="0" w:color="auto"/>
            </w:tcBorders>
          </w:tcPr>
          <w:p w14:paraId="739EEAA3" w14:textId="77777777" w:rsidR="00944305" w:rsidRPr="00E03F2D" w:rsidRDefault="00991AF0" w:rsidP="00991AF0">
            <w:pPr>
              <w:jc w:val="right"/>
              <w:rPr>
                <w:rFonts w:cstheme="minorHAnsi"/>
                <w:b/>
                <w:bCs/>
                <w:sz w:val="16"/>
                <w:szCs w:val="16"/>
              </w:rPr>
            </w:pPr>
            <w:r w:rsidRPr="006F134F">
              <w:rPr>
                <w:rFonts w:cstheme="minorHAnsi"/>
                <w:b/>
                <w:bCs/>
                <w:sz w:val="20"/>
                <w:szCs w:val="20"/>
              </w:rPr>
              <w:fldChar w:fldCharType="begin">
                <w:ffData>
                  <w:name w:val="Text6"/>
                  <w:enabled/>
                  <w:calcOnExit w:val="0"/>
                  <w:textInput>
                    <w:type w:val="date"/>
                    <w:maxLength w:val="5"/>
                    <w:format w:val="HH:mm"/>
                  </w:textInput>
                </w:ffData>
              </w:fldChar>
            </w:r>
            <w:r w:rsidRPr="006F134F">
              <w:rPr>
                <w:rFonts w:cstheme="minorHAnsi"/>
                <w:b/>
                <w:bCs/>
                <w:sz w:val="20"/>
                <w:szCs w:val="20"/>
              </w:rPr>
              <w:instrText xml:space="preserve"> FORMTEXT </w:instrText>
            </w:r>
            <w:r w:rsidRPr="006F134F">
              <w:rPr>
                <w:rFonts w:cstheme="minorHAnsi"/>
                <w:b/>
                <w:bCs/>
                <w:sz w:val="20"/>
                <w:szCs w:val="20"/>
              </w:rPr>
            </w:r>
            <w:r w:rsidRPr="006F134F">
              <w:rPr>
                <w:rFonts w:cstheme="minorHAnsi"/>
                <w:b/>
                <w:bCs/>
                <w:sz w:val="20"/>
                <w:szCs w:val="20"/>
              </w:rPr>
              <w:fldChar w:fldCharType="separate"/>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sz w:val="20"/>
                <w:szCs w:val="20"/>
              </w:rPr>
              <w:fldChar w:fldCharType="end"/>
            </w:r>
            <w:r w:rsidRPr="00E03F2D">
              <w:rPr>
                <w:rFonts w:cstheme="minorHAnsi"/>
                <w:b/>
                <w:bCs/>
                <w:sz w:val="16"/>
                <w:szCs w:val="16"/>
              </w:rPr>
              <w:t xml:space="preserve"> am </w:t>
            </w:r>
            <w:r w:rsidRPr="00E03F2D">
              <w:rPr>
                <w:rFonts w:cstheme="minorHAnsi"/>
                <w:b/>
                <w:bCs/>
                <w:sz w:val="16"/>
                <w:szCs w:val="16"/>
              </w:rPr>
              <w:fldChar w:fldCharType="begin">
                <w:ffData>
                  <w:name w:val="Check1"/>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p>
          <w:p w14:paraId="56184D99" w14:textId="351EA4A4" w:rsidR="00991AF0" w:rsidRPr="00E03F2D" w:rsidRDefault="00991AF0" w:rsidP="00991AF0">
            <w:pPr>
              <w:jc w:val="right"/>
              <w:rPr>
                <w:rFonts w:cstheme="minorHAnsi"/>
                <w:sz w:val="16"/>
                <w:szCs w:val="16"/>
              </w:rPr>
            </w:pPr>
            <w:r w:rsidRPr="00E03F2D">
              <w:rPr>
                <w:rFonts w:cstheme="minorHAnsi"/>
                <w:b/>
                <w:bCs/>
                <w:sz w:val="16"/>
                <w:szCs w:val="16"/>
              </w:rPr>
              <w:t xml:space="preserve"> pm </w:t>
            </w:r>
            <w:r w:rsidRPr="00E03F2D">
              <w:rPr>
                <w:rFonts w:cstheme="minorHAnsi"/>
                <w:b/>
                <w:bCs/>
                <w:sz w:val="16"/>
                <w:szCs w:val="16"/>
              </w:rPr>
              <w:fldChar w:fldCharType="begin">
                <w:ffData>
                  <w:name w:val="Check2"/>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p>
        </w:tc>
      </w:tr>
      <w:tr w:rsidR="00991AF0" w:rsidRPr="00DD53BB" w14:paraId="53825CFA" w14:textId="77777777" w:rsidTr="004232B8">
        <w:trPr>
          <w:trHeight w:val="260"/>
        </w:trPr>
        <w:tc>
          <w:tcPr>
            <w:tcW w:w="1771" w:type="dxa"/>
            <w:gridSpan w:val="2"/>
            <w:tcBorders>
              <w:top w:val="single" w:sz="4" w:space="0" w:color="auto"/>
              <w:left w:val="single" w:sz="4" w:space="0" w:color="auto"/>
              <w:bottom w:val="single" w:sz="4" w:space="0" w:color="auto"/>
              <w:right w:val="single" w:sz="4" w:space="0" w:color="auto"/>
            </w:tcBorders>
          </w:tcPr>
          <w:p w14:paraId="5660A4F0" w14:textId="11B94860" w:rsidR="00991AF0" w:rsidRPr="00DD53BB" w:rsidRDefault="009B0E9C" w:rsidP="00991AF0">
            <w:pPr>
              <w:jc w:val="both"/>
              <w:rPr>
                <w:rFonts w:cstheme="minorHAnsi"/>
                <w:sz w:val="20"/>
                <w:szCs w:val="20"/>
              </w:rPr>
            </w:pPr>
            <w:r>
              <w:rPr>
                <w:rFonts w:cstheme="minorHAnsi"/>
                <w:sz w:val="20"/>
                <w:szCs w:val="20"/>
              </w:rPr>
              <w:fldChar w:fldCharType="begin">
                <w:ffData>
                  <w:name w:val=""/>
                  <w:enabled/>
                  <w:calcOnExit w:val="0"/>
                  <w:textInput>
                    <w:maxLength w:val="15"/>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tc>
        <w:tc>
          <w:tcPr>
            <w:tcW w:w="2454" w:type="dxa"/>
            <w:tcBorders>
              <w:top w:val="single" w:sz="4" w:space="0" w:color="auto"/>
              <w:left w:val="single" w:sz="4" w:space="0" w:color="auto"/>
              <w:bottom w:val="single" w:sz="4" w:space="0" w:color="auto"/>
              <w:right w:val="single" w:sz="4" w:space="0" w:color="auto"/>
            </w:tcBorders>
          </w:tcPr>
          <w:p w14:paraId="2D98504B" w14:textId="6B87927D" w:rsidR="00991AF0" w:rsidRPr="00DD53BB" w:rsidRDefault="00991AF0" w:rsidP="00991AF0">
            <w:pPr>
              <w:jc w:val="both"/>
              <w:rPr>
                <w:rFonts w:cstheme="minorHAnsi"/>
                <w:sz w:val="20"/>
                <w:szCs w:val="20"/>
              </w:rPr>
            </w:pPr>
            <w:r w:rsidRPr="00DD53BB">
              <w:rPr>
                <w:rFonts w:cstheme="minorHAnsi"/>
                <w:sz w:val="20"/>
                <w:szCs w:val="20"/>
              </w:rPr>
              <w:fldChar w:fldCharType="begin">
                <w:ffData>
                  <w:name w:val=""/>
                  <w:enabled/>
                  <w:calcOnExit w:val="0"/>
                  <w:textInput>
                    <w:maxLength w:val="30"/>
                  </w:textInput>
                </w:ffData>
              </w:fldChar>
            </w:r>
            <w:r w:rsidRPr="00DD53BB">
              <w:rPr>
                <w:rFonts w:cstheme="minorHAnsi"/>
                <w:sz w:val="20"/>
                <w:szCs w:val="20"/>
              </w:rPr>
              <w:instrText xml:space="preserve"> FORMTEXT </w:instrText>
            </w:r>
            <w:r w:rsidRPr="00DD53BB">
              <w:rPr>
                <w:rFonts w:cstheme="minorHAnsi"/>
                <w:sz w:val="20"/>
                <w:szCs w:val="20"/>
              </w:rPr>
            </w:r>
            <w:r w:rsidRPr="00DD53BB">
              <w:rPr>
                <w:rFonts w:cstheme="minorHAnsi"/>
                <w:sz w:val="20"/>
                <w:szCs w:val="20"/>
              </w:rPr>
              <w:fldChar w:fldCharType="separate"/>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sz w:val="20"/>
                <w:szCs w:val="20"/>
              </w:rPr>
              <w:fldChar w:fldCharType="end"/>
            </w:r>
          </w:p>
        </w:tc>
        <w:tc>
          <w:tcPr>
            <w:tcW w:w="2340" w:type="dxa"/>
            <w:tcBorders>
              <w:top w:val="single" w:sz="4" w:space="0" w:color="auto"/>
              <w:left w:val="single" w:sz="4" w:space="0" w:color="auto"/>
              <w:bottom w:val="single" w:sz="4" w:space="0" w:color="auto"/>
              <w:right w:val="single" w:sz="4" w:space="0" w:color="auto"/>
            </w:tcBorders>
          </w:tcPr>
          <w:p w14:paraId="3D7E487B" w14:textId="53C86C57" w:rsidR="00991AF0" w:rsidRPr="00DD53BB" w:rsidRDefault="009B0E9C" w:rsidP="002A611A">
            <w:pPr>
              <w:rPr>
                <w:rFonts w:cstheme="minorHAnsi"/>
                <w:b/>
                <w:bCs/>
                <w:sz w:val="20"/>
                <w:szCs w:val="20"/>
              </w:rPr>
            </w:pPr>
            <w:r>
              <w:rPr>
                <w:rFonts w:cstheme="minorHAnsi"/>
                <w:sz w:val="20"/>
                <w:szCs w:val="20"/>
              </w:rPr>
              <w:fldChar w:fldCharType="begin">
                <w:ffData>
                  <w:name w:val=""/>
                  <w:enabled/>
                  <w:calcOnExit w:val="0"/>
                  <w:textInput>
                    <w:maxLength w:val="20"/>
                  </w:textInput>
                </w:ffData>
              </w:fldChar>
            </w:r>
            <w:r>
              <w:rPr>
                <w:rFonts w:cstheme="minorHAnsi"/>
                <w:sz w:val="20"/>
                <w:szCs w:val="20"/>
              </w:rPr>
              <w:instrText xml:space="preserve"> FORMTEXT </w:instrText>
            </w:r>
            <w:r>
              <w:rPr>
                <w:rFonts w:cstheme="minorHAnsi"/>
                <w:sz w:val="20"/>
                <w:szCs w:val="20"/>
              </w:rPr>
            </w:r>
            <w:r>
              <w:rPr>
                <w:rFonts w:cstheme="minorHAnsi"/>
                <w:sz w:val="20"/>
                <w:szCs w:val="20"/>
              </w:rPr>
              <w:fldChar w:fldCharType="separate"/>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noProof/>
                <w:sz w:val="20"/>
                <w:szCs w:val="20"/>
              </w:rPr>
              <w:t> </w:t>
            </w:r>
            <w:r>
              <w:rPr>
                <w:rFonts w:cstheme="minorHAnsi"/>
                <w:sz w:val="20"/>
                <w:szCs w:val="20"/>
              </w:rPr>
              <w:fldChar w:fldCharType="end"/>
            </w:r>
          </w:p>
        </w:tc>
        <w:tc>
          <w:tcPr>
            <w:tcW w:w="2250" w:type="dxa"/>
            <w:tcBorders>
              <w:top w:val="single" w:sz="4" w:space="0" w:color="auto"/>
              <w:left w:val="single" w:sz="4" w:space="0" w:color="auto"/>
              <w:bottom w:val="single" w:sz="4" w:space="0" w:color="auto"/>
              <w:right w:val="single" w:sz="4" w:space="0" w:color="auto"/>
            </w:tcBorders>
          </w:tcPr>
          <w:p w14:paraId="4F040BCF" w14:textId="77777777" w:rsidR="00CE142E" w:rsidRPr="00E03F2D" w:rsidRDefault="00991AF0" w:rsidP="00991AF0">
            <w:pPr>
              <w:jc w:val="right"/>
              <w:rPr>
                <w:rFonts w:cstheme="minorHAnsi"/>
                <w:b/>
                <w:bCs/>
                <w:sz w:val="16"/>
                <w:szCs w:val="16"/>
              </w:rPr>
            </w:pPr>
            <w:r w:rsidRPr="006F134F">
              <w:rPr>
                <w:rFonts w:cstheme="minorHAnsi"/>
                <w:b/>
                <w:bCs/>
                <w:sz w:val="20"/>
                <w:szCs w:val="20"/>
              </w:rPr>
              <w:fldChar w:fldCharType="begin">
                <w:ffData>
                  <w:name w:val="Text6"/>
                  <w:enabled/>
                  <w:calcOnExit w:val="0"/>
                  <w:textInput>
                    <w:type w:val="date"/>
                    <w:maxLength w:val="5"/>
                    <w:format w:val="HH:mm"/>
                  </w:textInput>
                </w:ffData>
              </w:fldChar>
            </w:r>
            <w:r w:rsidRPr="006F134F">
              <w:rPr>
                <w:rFonts w:cstheme="minorHAnsi"/>
                <w:b/>
                <w:bCs/>
                <w:sz w:val="20"/>
                <w:szCs w:val="20"/>
              </w:rPr>
              <w:instrText xml:space="preserve"> FORMTEXT </w:instrText>
            </w:r>
            <w:r w:rsidRPr="006F134F">
              <w:rPr>
                <w:rFonts w:cstheme="minorHAnsi"/>
                <w:b/>
                <w:bCs/>
                <w:sz w:val="20"/>
                <w:szCs w:val="20"/>
              </w:rPr>
            </w:r>
            <w:r w:rsidRPr="006F134F">
              <w:rPr>
                <w:rFonts w:cstheme="minorHAnsi"/>
                <w:b/>
                <w:bCs/>
                <w:sz w:val="20"/>
                <w:szCs w:val="20"/>
              </w:rPr>
              <w:fldChar w:fldCharType="separate"/>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sz w:val="20"/>
                <w:szCs w:val="20"/>
              </w:rPr>
              <w:fldChar w:fldCharType="end"/>
            </w:r>
            <w:r w:rsidRPr="00E03F2D">
              <w:rPr>
                <w:rFonts w:cstheme="minorHAnsi"/>
                <w:b/>
                <w:bCs/>
                <w:sz w:val="16"/>
                <w:szCs w:val="16"/>
              </w:rPr>
              <w:t xml:space="preserve"> am </w:t>
            </w:r>
            <w:r w:rsidRPr="00E03F2D">
              <w:rPr>
                <w:rFonts w:cstheme="minorHAnsi"/>
                <w:b/>
                <w:bCs/>
                <w:sz w:val="16"/>
                <w:szCs w:val="16"/>
              </w:rPr>
              <w:fldChar w:fldCharType="begin">
                <w:ffData>
                  <w:name w:val="Check1"/>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r w:rsidRPr="00E03F2D">
              <w:rPr>
                <w:rFonts w:cstheme="minorHAnsi"/>
                <w:b/>
                <w:bCs/>
                <w:sz w:val="16"/>
                <w:szCs w:val="16"/>
              </w:rPr>
              <w:t xml:space="preserve"> </w:t>
            </w:r>
          </w:p>
          <w:p w14:paraId="474D0D29" w14:textId="5E146218" w:rsidR="00991AF0" w:rsidRPr="00E03F2D" w:rsidRDefault="00991AF0" w:rsidP="00991AF0">
            <w:pPr>
              <w:jc w:val="right"/>
              <w:rPr>
                <w:rFonts w:cstheme="minorHAnsi"/>
                <w:sz w:val="16"/>
                <w:szCs w:val="16"/>
              </w:rPr>
            </w:pPr>
            <w:r w:rsidRPr="00E03F2D">
              <w:rPr>
                <w:rFonts w:cstheme="minorHAnsi"/>
                <w:b/>
                <w:bCs/>
                <w:sz w:val="16"/>
                <w:szCs w:val="16"/>
              </w:rPr>
              <w:t xml:space="preserve">pm </w:t>
            </w:r>
            <w:r w:rsidRPr="00E03F2D">
              <w:rPr>
                <w:rFonts w:cstheme="minorHAnsi"/>
                <w:b/>
                <w:bCs/>
                <w:sz w:val="16"/>
                <w:szCs w:val="16"/>
              </w:rPr>
              <w:fldChar w:fldCharType="begin">
                <w:ffData>
                  <w:name w:val="Check2"/>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p>
        </w:tc>
        <w:tc>
          <w:tcPr>
            <w:tcW w:w="2430" w:type="dxa"/>
            <w:tcBorders>
              <w:top w:val="single" w:sz="4" w:space="0" w:color="auto"/>
              <w:left w:val="single" w:sz="4" w:space="0" w:color="auto"/>
              <w:bottom w:val="single" w:sz="4" w:space="0" w:color="auto"/>
              <w:right w:val="single" w:sz="4" w:space="0" w:color="auto"/>
            </w:tcBorders>
          </w:tcPr>
          <w:p w14:paraId="3838D93F" w14:textId="77777777" w:rsidR="00CE142E" w:rsidRPr="00E03F2D" w:rsidRDefault="00991AF0" w:rsidP="00991AF0">
            <w:pPr>
              <w:jc w:val="right"/>
              <w:rPr>
                <w:rFonts w:cstheme="minorHAnsi"/>
                <w:b/>
                <w:bCs/>
                <w:sz w:val="16"/>
                <w:szCs w:val="16"/>
              </w:rPr>
            </w:pPr>
            <w:r w:rsidRPr="006F134F">
              <w:rPr>
                <w:rFonts w:cstheme="minorHAnsi"/>
                <w:b/>
                <w:bCs/>
                <w:sz w:val="20"/>
                <w:szCs w:val="20"/>
              </w:rPr>
              <w:fldChar w:fldCharType="begin">
                <w:ffData>
                  <w:name w:val="Text6"/>
                  <w:enabled/>
                  <w:calcOnExit w:val="0"/>
                  <w:textInput>
                    <w:type w:val="date"/>
                    <w:maxLength w:val="5"/>
                    <w:format w:val="HH:mm"/>
                  </w:textInput>
                </w:ffData>
              </w:fldChar>
            </w:r>
            <w:r w:rsidRPr="006F134F">
              <w:rPr>
                <w:rFonts w:cstheme="minorHAnsi"/>
                <w:b/>
                <w:bCs/>
                <w:sz w:val="20"/>
                <w:szCs w:val="20"/>
              </w:rPr>
              <w:instrText xml:space="preserve"> FORMTEXT </w:instrText>
            </w:r>
            <w:r w:rsidRPr="006F134F">
              <w:rPr>
                <w:rFonts w:cstheme="minorHAnsi"/>
                <w:b/>
                <w:bCs/>
                <w:sz w:val="20"/>
                <w:szCs w:val="20"/>
              </w:rPr>
            </w:r>
            <w:r w:rsidRPr="006F134F">
              <w:rPr>
                <w:rFonts w:cstheme="minorHAnsi"/>
                <w:b/>
                <w:bCs/>
                <w:sz w:val="20"/>
                <w:szCs w:val="20"/>
              </w:rPr>
              <w:fldChar w:fldCharType="separate"/>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noProof/>
                <w:sz w:val="20"/>
                <w:szCs w:val="20"/>
              </w:rPr>
              <w:t> </w:t>
            </w:r>
            <w:r w:rsidRPr="006F134F">
              <w:rPr>
                <w:rFonts w:cstheme="minorHAnsi"/>
                <w:b/>
                <w:bCs/>
                <w:sz w:val="20"/>
                <w:szCs w:val="20"/>
              </w:rPr>
              <w:fldChar w:fldCharType="end"/>
            </w:r>
            <w:r w:rsidRPr="00E03F2D">
              <w:rPr>
                <w:rFonts w:cstheme="minorHAnsi"/>
                <w:b/>
                <w:bCs/>
                <w:sz w:val="16"/>
                <w:szCs w:val="16"/>
              </w:rPr>
              <w:t xml:space="preserve"> am </w:t>
            </w:r>
            <w:r w:rsidRPr="00E03F2D">
              <w:rPr>
                <w:rFonts w:cstheme="minorHAnsi"/>
                <w:b/>
                <w:bCs/>
                <w:sz w:val="16"/>
                <w:szCs w:val="16"/>
              </w:rPr>
              <w:fldChar w:fldCharType="begin">
                <w:ffData>
                  <w:name w:val="Check1"/>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r w:rsidRPr="00E03F2D">
              <w:rPr>
                <w:rFonts w:cstheme="minorHAnsi"/>
                <w:b/>
                <w:bCs/>
                <w:sz w:val="16"/>
                <w:szCs w:val="16"/>
              </w:rPr>
              <w:t xml:space="preserve"> </w:t>
            </w:r>
          </w:p>
          <w:p w14:paraId="71FEB568" w14:textId="6945DCEA" w:rsidR="00991AF0" w:rsidRPr="00E03F2D" w:rsidRDefault="00991AF0" w:rsidP="00991AF0">
            <w:pPr>
              <w:jc w:val="right"/>
              <w:rPr>
                <w:rFonts w:cstheme="minorHAnsi"/>
                <w:sz w:val="16"/>
                <w:szCs w:val="16"/>
              </w:rPr>
            </w:pPr>
            <w:r w:rsidRPr="00E03F2D">
              <w:rPr>
                <w:rFonts w:cstheme="minorHAnsi"/>
                <w:b/>
                <w:bCs/>
                <w:sz w:val="16"/>
                <w:szCs w:val="16"/>
              </w:rPr>
              <w:t xml:space="preserve">pm </w:t>
            </w:r>
            <w:r w:rsidRPr="00E03F2D">
              <w:rPr>
                <w:rFonts w:cstheme="minorHAnsi"/>
                <w:b/>
                <w:bCs/>
                <w:sz w:val="16"/>
                <w:szCs w:val="16"/>
              </w:rPr>
              <w:fldChar w:fldCharType="begin">
                <w:ffData>
                  <w:name w:val="Check2"/>
                  <w:enabled/>
                  <w:calcOnExit w:val="0"/>
                  <w:checkBox>
                    <w:sizeAuto/>
                    <w:default w:val="0"/>
                  </w:checkBox>
                </w:ffData>
              </w:fldChar>
            </w:r>
            <w:r w:rsidRPr="00E03F2D">
              <w:rPr>
                <w:rFonts w:cstheme="minorHAnsi"/>
                <w:b/>
                <w:bCs/>
                <w:sz w:val="16"/>
                <w:szCs w:val="16"/>
              </w:rPr>
              <w:instrText xml:space="preserve"> FORMCHECKBOX </w:instrText>
            </w:r>
            <w:r w:rsidRPr="00E03F2D">
              <w:rPr>
                <w:rFonts w:cstheme="minorHAnsi"/>
                <w:b/>
                <w:bCs/>
                <w:sz w:val="16"/>
                <w:szCs w:val="16"/>
              </w:rPr>
            </w:r>
            <w:r w:rsidRPr="00E03F2D">
              <w:rPr>
                <w:rFonts w:cstheme="minorHAnsi"/>
                <w:b/>
                <w:bCs/>
                <w:sz w:val="16"/>
                <w:szCs w:val="16"/>
              </w:rPr>
              <w:fldChar w:fldCharType="separate"/>
            </w:r>
            <w:r w:rsidRPr="00E03F2D">
              <w:rPr>
                <w:rFonts w:cstheme="minorHAnsi"/>
                <w:b/>
                <w:bCs/>
                <w:sz w:val="16"/>
                <w:szCs w:val="16"/>
              </w:rPr>
              <w:fldChar w:fldCharType="end"/>
            </w:r>
          </w:p>
        </w:tc>
      </w:tr>
    </w:tbl>
    <w:p w14:paraId="5687731B" w14:textId="30ABC42E" w:rsidR="00FF27C1" w:rsidRPr="00AA3474" w:rsidRDefault="00FF27C1" w:rsidP="00665F6B">
      <w:pPr>
        <w:spacing w:after="0" w:line="240" w:lineRule="auto"/>
        <w:rPr>
          <w:sz w:val="16"/>
          <w:szCs w:val="16"/>
        </w:rPr>
      </w:pPr>
    </w:p>
    <w:tbl>
      <w:tblPr>
        <w:tblStyle w:val="TableGrid"/>
        <w:tblW w:w="11250" w:type="dxa"/>
        <w:tblInd w:w="-5" w:type="dxa"/>
        <w:tblLayout w:type="fixed"/>
        <w:tblLook w:val="04A0" w:firstRow="1" w:lastRow="0" w:firstColumn="1" w:lastColumn="0" w:noHBand="0" w:noVBand="1"/>
      </w:tblPr>
      <w:tblGrid>
        <w:gridCol w:w="885"/>
        <w:gridCol w:w="1455"/>
        <w:gridCol w:w="360"/>
        <w:gridCol w:w="840"/>
        <w:gridCol w:w="150"/>
        <w:gridCol w:w="270"/>
        <w:gridCol w:w="900"/>
        <w:gridCol w:w="365"/>
        <w:gridCol w:w="840"/>
        <w:gridCol w:w="101"/>
        <w:gridCol w:w="1214"/>
        <w:gridCol w:w="671"/>
        <w:gridCol w:w="2029"/>
        <w:gridCol w:w="1170"/>
      </w:tblGrid>
      <w:tr w:rsidR="0014380B" w:rsidRPr="00DD53BB" w14:paraId="2FD4E168" w14:textId="77777777" w:rsidTr="00EE20D5">
        <w:trPr>
          <w:trHeight w:val="331"/>
        </w:trPr>
        <w:tc>
          <w:tcPr>
            <w:tcW w:w="11250" w:type="dxa"/>
            <w:gridSpan w:val="14"/>
          </w:tcPr>
          <w:p w14:paraId="31BCB768" w14:textId="6F9E6786" w:rsidR="00FA55C4" w:rsidRPr="00FA55C4" w:rsidRDefault="00FA55C4" w:rsidP="00E03F2D">
            <w:pPr>
              <w:pStyle w:val="ListParagraph"/>
              <w:ind w:left="0"/>
              <w:jc w:val="both"/>
              <w:rPr>
                <w:rFonts w:cstheme="minorHAnsi"/>
                <w:sz w:val="20"/>
                <w:szCs w:val="20"/>
              </w:rPr>
            </w:pPr>
            <w:r>
              <w:rPr>
                <w:rFonts w:cstheme="minorHAnsi"/>
                <w:b/>
                <w:bCs/>
                <w:color w:val="FF0000"/>
                <w:sz w:val="24"/>
                <w:szCs w:val="24"/>
              </w:rPr>
              <w:t xml:space="preserve">A. </w:t>
            </w:r>
            <w:r w:rsidR="0014380B" w:rsidRPr="00FA55C4">
              <w:rPr>
                <w:rFonts w:cstheme="minorHAnsi"/>
                <w:b/>
                <w:bCs/>
                <w:color w:val="FF0000"/>
                <w:sz w:val="24"/>
                <w:szCs w:val="24"/>
              </w:rPr>
              <w:t>Services</w:t>
            </w:r>
            <w:r w:rsidR="0014380B" w:rsidRPr="00FA55C4">
              <w:rPr>
                <w:rFonts w:cstheme="minorHAnsi"/>
                <w:color w:val="FF0000"/>
                <w:sz w:val="24"/>
                <w:szCs w:val="24"/>
              </w:rPr>
              <w:t>:</w:t>
            </w:r>
            <w:r w:rsidR="0014380B" w:rsidRPr="00FA55C4">
              <w:rPr>
                <w:rFonts w:cstheme="minorHAnsi"/>
                <w:color w:val="FF0000"/>
                <w:sz w:val="20"/>
                <w:szCs w:val="20"/>
              </w:rPr>
              <w:t xml:space="preserve"> </w:t>
            </w:r>
            <w:r w:rsidR="0014380B" w:rsidRPr="00FA55C4">
              <w:rPr>
                <w:sz w:val="18"/>
                <w:szCs w:val="18"/>
              </w:rPr>
              <w:t xml:space="preserve">If travel is authorized (more than 60 miles roundtrip), period to be billed is determined by the </w:t>
            </w:r>
            <w:r w:rsidR="0014380B" w:rsidRPr="00FA55C4">
              <w:rPr>
                <w:i/>
                <w:iCs/>
                <w:sz w:val="18"/>
                <w:szCs w:val="18"/>
              </w:rPr>
              <w:t>Travel Start Time</w:t>
            </w:r>
            <w:r w:rsidR="0014380B" w:rsidRPr="00FA55C4">
              <w:rPr>
                <w:sz w:val="18"/>
                <w:szCs w:val="18"/>
              </w:rPr>
              <w:t xml:space="preserve"> through </w:t>
            </w:r>
            <w:r w:rsidR="0014380B" w:rsidRPr="00FA55C4">
              <w:rPr>
                <w:i/>
                <w:iCs/>
                <w:sz w:val="18"/>
                <w:szCs w:val="18"/>
              </w:rPr>
              <w:t xml:space="preserve">Return Travel </w:t>
            </w:r>
            <w:r w:rsidR="004C65BD">
              <w:rPr>
                <w:i/>
                <w:iCs/>
                <w:sz w:val="18"/>
                <w:szCs w:val="18"/>
              </w:rPr>
              <w:t>End</w:t>
            </w:r>
            <w:r w:rsidR="0014380B" w:rsidRPr="00FA55C4">
              <w:rPr>
                <w:i/>
                <w:iCs/>
                <w:sz w:val="18"/>
                <w:szCs w:val="18"/>
              </w:rPr>
              <w:t>l Time</w:t>
            </w:r>
            <w:r w:rsidR="0014380B" w:rsidRPr="00FA55C4">
              <w:rPr>
                <w:sz w:val="18"/>
                <w:szCs w:val="18"/>
              </w:rPr>
              <w:t xml:space="preserve"> on page 1.  If travel is not authorized (less than 60 miles roundtrip), then period to be billed is determined by the first </w:t>
            </w:r>
            <w:r w:rsidR="0014380B" w:rsidRPr="00FA55C4">
              <w:rPr>
                <w:i/>
                <w:iCs/>
                <w:sz w:val="18"/>
                <w:szCs w:val="18"/>
              </w:rPr>
              <w:t>Conference Start Time</w:t>
            </w:r>
            <w:r w:rsidR="0014380B" w:rsidRPr="00FA55C4">
              <w:rPr>
                <w:sz w:val="18"/>
                <w:szCs w:val="18"/>
              </w:rPr>
              <w:t xml:space="preserve"> through the last </w:t>
            </w:r>
            <w:r w:rsidR="0014380B" w:rsidRPr="00FA55C4">
              <w:rPr>
                <w:i/>
                <w:iCs/>
                <w:sz w:val="18"/>
                <w:szCs w:val="18"/>
              </w:rPr>
              <w:t>Conference End Time</w:t>
            </w:r>
            <w:r w:rsidR="0014380B" w:rsidRPr="00FA55C4">
              <w:rPr>
                <w:sz w:val="18"/>
                <w:szCs w:val="18"/>
              </w:rPr>
              <w:t>.</w:t>
            </w:r>
            <w:r w:rsidR="00745214" w:rsidRPr="00FA55C4">
              <w:rPr>
                <w:sz w:val="18"/>
                <w:szCs w:val="18"/>
              </w:rPr>
              <w:t xml:space="preserve"> </w:t>
            </w:r>
            <w:hyperlink r:id="rId7" w:history="1">
              <w:r w:rsidR="00745214" w:rsidRPr="00FA55C4">
                <w:rPr>
                  <w:rStyle w:val="Hyperlink"/>
                  <w:sz w:val="18"/>
                  <w:szCs w:val="18"/>
                </w:rPr>
                <w:t>*See Notice Regarding CJA Interpreter Rates</w:t>
              </w:r>
            </w:hyperlink>
            <w:r w:rsidR="00745214" w:rsidRPr="00FA55C4">
              <w:rPr>
                <w:sz w:val="18"/>
                <w:szCs w:val="18"/>
              </w:rPr>
              <w:t>.</w:t>
            </w:r>
          </w:p>
        </w:tc>
      </w:tr>
      <w:tr w:rsidR="0034244C" w:rsidRPr="00DD53BB" w14:paraId="72F756D9" w14:textId="77777777" w:rsidTr="0034244C">
        <w:trPr>
          <w:trHeight w:val="257"/>
        </w:trPr>
        <w:tc>
          <w:tcPr>
            <w:tcW w:w="2340" w:type="dxa"/>
            <w:gridSpan w:val="2"/>
            <w:vMerge w:val="restart"/>
            <w:shd w:val="clear" w:color="auto" w:fill="D9D9D9" w:themeFill="background1" w:themeFillShade="D9"/>
          </w:tcPr>
          <w:p w14:paraId="463F49DB" w14:textId="6F5474F0" w:rsidR="00944305" w:rsidRPr="004318BC" w:rsidRDefault="00944305" w:rsidP="00951095">
            <w:pPr>
              <w:rPr>
                <w:rFonts w:cstheme="minorHAnsi"/>
                <w:b/>
                <w:bCs/>
                <w:sz w:val="18"/>
                <w:szCs w:val="18"/>
              </w:rPr>
            </w:pPr>
            <w:r w:rsidRPr="004318BC">
              <w:rPr>
                <w:rFonts w:cstheme="minorHAnsi"/>
                <w:b/>
                <w:bCs/>
                <w:sz w:val="18"/>
                <w:szCs w:val="18"/>
              </w:rPr>
              <w:t>Conference Services</w:t>
            </w:r>
          </w:p>
        </w:tc>
        <w:tc>
          <w:tcPr>
            <w:tcW w:w="2520" w:type="dxa"/>
            <w:gridSpan w:val="5"/>
            <w:tcBorders>
              <w:bottom w:val="nil"/>
              <w:right w:val="single" w:sz="4" w:space="0" w:color="auto"/>
            </w:tcBorders>
            <w:shd w:val="clear" w:color="auto" w:fill="F7CAAC" w:themeFill="accent2" w:themeFillTint="66"/>
          </w:tcPr>
          <w:p w14:paraId="0501430F" w14:textId="784AB6AB" w:rsidR="00944305" w:rsidRPr="004318BC" w:rsidRDefault="00944305" w:rsidP="00951095">
            <w:pPr>
              <w:rPr>
                <w:rFonts w:cstheme="minorHAnsi"/>
                <w:b/>
                <w:bCs/>
                <w:sz w:val="18"/>
                <w:szCs w:val="18"/>
              </w:rPr>
            </w:pPr>
            <w:r w:rsidRPr="004318BC">
              <w:rPr>
                <w:rFonts w:cstheme="minorHAnsi"/>
                <w:b/>
                <w:bCs/>
                <w:sz w:val="18"/>
                <w:szCs w:val="18"/>
              </w:rPr>
              <w:t>If Federally Certified</w:t>
            </w:r>
            <w:r w:rsidR="004318BC">
              <w:rPr>
                <w:rFonts w:cstheme="minorHAnsi"/>
                <w:b/>
                <w:bCs/>
                <w:sz w:val="18"/>
                <w:szCs w:val="18"/>
              </w:rPr>
              <w:t>,</w:t>
            </w:r>
            <w:r w:rsidRPr="004318BC">
              <w:rPr>
                <w:rFonts w:cstheme="minorHAnsi"/>
                <w:b/>
                <w:bCs/>
                <w:sz w:val="18"/>
                <w:szCs w:val="18"/>
              </w:rPr>
              <w:t xml:space="preserve"> </w:t>
            </w:r>
          </w:p>
        </w:tc>
        <w:tc>
          <w:tcPr>
            <w:tcW w:w="2520" w:type="dxa"/>
            <w:gridSpan w:val="4"/>
            <w:vMerge w:val="restart"/>
            <w:shd w:val="clear" w:color="auto" w:fill="FFE599" w:themeFill="accent4" w:themeFillTint="66"/>
          </w:tcPr>
          <w:p w14:paraId="25552EFC" w14:textId="654EB734" w:rsidR="00944305" w:rsidRPr="004318BC" w:rsidRDefault="00944305" w:rsidP="00951095">
            <w:pPr>
              <w:rPr>
                <w:rFonts w:cstheme="minorHAnsi"/>
                <w:b/>
                <w:bCs/>
                <w:sz w:val="18"/>
                <w:szCs w:val="18"/>
              </w:rPr>
            </w:pPr>
            <w:r w:rsidRPr="004318BC">
              <w:rPr>
                <w:rFonts w:cstheme="minorHAnsi"/>
                <w:b/>
                <w:bCs/>
                <w:sz w:val="18"/>
                <w:szCs w:val="18"/>
              </w:rPr>
              <w:t>If Professionally Qualified</w:t>
            </w:r>
            <w:r w:rsidR="004318BC">
              <w:rPr>
                <w:rFonts w:cstheme="minorHAnsi"/>
                <w:b/>
                <w:bCs/>
                <w:sz w:val="18"/>
                <w:szCs w:val="18"/>
              </w:rPr>
              <w:t>,</w:t>
            </w:r>
          </w:p>
          <w:p w14:paraId="3DF1D9A8" w14:textId="4FF836D6" w:rsidR="00944305" w:rsidRPr="004318BC" w:rsidRDefault="00944305" w:rsidP="00951095">
            <w:pPr>
              <w:rPr>
                <w:rFonts w:cstheme="minorHAnsi"/>
                <w:b/>
                <w:bCs/>
                <w:sz w:val="18"/>
                <w:szCs w:val="18"/>
              </w:rPr>
            </w:pPr>
            <w:r w:rsidRPr="004318BC">
              <w:rPr>
                <w:rFonts w:cstheme="minorHAnsi"/>
                <w:b/>
                <w:bCs/>
                <w:sz w:val="18"/>
                <w:szCs w:val="18"/>
              </w:rPr>
              <w:t xml:space="preserve">Select Applicable </w:t>
            </w:r>
            <w:r w:rsidRPr="00146426">
              <w:rPr>
                <w:rFonts w:cstheme="minorHAnsi"/>
                <w:b/>
                <w:bCs/>
                <w:sz w:val="16"/>
                <w:szCs w:val="16"/>
              </w:rPr>
              <w:t>(</w:t>
            </w:r>
            <w:r w:rsidRPr="00146426">
              <w:rPr>
                <w:rFonts w:cstheme="minorHAnsi"/>
                <w:b/>
                <w:bCs/>
                <w:i/>
                <w:iCs/>
                <w:color w:val="FF0000"/>
                <w:sz w:val="16"/>
                <w:szCs w:val="16"/>
              </w:rPr>
              <w:t>Only One</w:t>
            </w:r>
            <w:r w:rsidRPr="00146426">
              <w:rPr>
                <w:rFonts w:cstheme="minorHAnsi"/>
                <w:b/>
                <w:bCs/>
                <w:sz w:val="16"/>
                <w:szCs w:val="16"/>
              </w:rPr>
              <w:t>):</w:t>
            </w:r>
          </w:p>
        </w:tc>
        <w:tc>
          <w:tcPr>
            <w:tcW w:w="2700" w:type="dxa"/>
            <w:gridSpan w:val="2"/>
            <w:vMerge w:val="restart"/>
            <w:tcBorders>
              <w:right w:val="single" w:sz="4" w:space="0" w:color="auto"/>
            </w:tcBorders>
            <w:shd w:val="clear" w:color="auto" w:fill="B4C6E7" w:themeFill="accent1" w:themeFillTint="66"/>
          </w:tcPr>
          <w:p w14:paraId="1FA8A080" w14:textId="17D7341D" w:rsidR="00944305" w:rsidRPr="004318BC" w:rsidRDefault="00944305" w:rsidP="00951095">
            <w:pPr>
              <w:rPr>
                <w:rFonts w:cstheme="minorHAnsi"/>
                <w:b/>
                <w:bCs/>
                <w:sz w:val="18"/>
                <w:szCs w:val="18"/>
              </w:rPr>
            </w:pPr>
            <w:r w:rsidRPr="004318BC">
              <w:rPr>
                <w:rFonts w:cstheme="minorHAnsi"/>
                <w:b/>
                <w:bCs/>
                <w:sz w:val="18"/>
                <w:szCs w:val="18"/>
              </w:rPr>
              <w:t>If Language Skilled</w:t>
            </w:r>
            <w:r w:rsidR="004318BC">
              <w:rPr>
                <w:rFonts w:cstheme="minorHAnsi"/>
                <w:b/>
                <w:bCs/>
                <w:sz w:val="18"/>
                <w:szCs w:val="18"/>
              </w:rPr>
              <w:t>,</w:t>
            </w:r>
          </w:p>
          <w:p w14:paraId="1C764A87" w14:textId="23221F20" w:rsidR="00944305" w:rsidRPr="004318BC" w:rsidRDefault="00944305" w:rsidP="00951095">
            <w:pPr>
              <w:rPr>
                <w:rFonts w:cstheme="minorHAnsi"/>
                <w:b/>
                <w:bCs/>
                <w:sz w:val="18"/>
                <w:szCs w:val="18"/>
              </w:rPr>
            </w:pPr>
            <w:r w:rsidRPr="004318BC">
              <w:rPr>
                <w:rFonts w:cstheme="minorHAnsi"/>
                <w:b/>
                <w:bCs/>
                <w:sz w:val="18"/>
                <w:szCs w:val="18"/>
              </w:rPr>
              <w:t xml:space="preserve">Select Applicable </w:t>
            </w:r>
            <w:r w:rsidRPr="00146426">
              <w:rPr>
                <w:rFonts w:cstheme="minorHAnsi"/>
                <w:b/>
                <w:bCs/>
                <w:sz w:val="16"/>
                <w:szCs w:val="16"/>
              </w:rPr>
              <w:t>(</w:t>
            </w:r>
            <w:r w:rsidRPr="00146426">
              <w:rPr>
                <w:rFonts w:cstheme="minorHAnsi"/>
                <w:b/>
                <w:bCs/>
                <w:i/>
                <w:iCs/>
                <w:color w:val="FF0000"/>
                <w:sz w:val="16"/>
                <w:szCs w:val="16"/>
              </w:rPr>
              <w:t>Only One</w:t>
            </w:r>
            <w:r w:rsidRPr="00146426">
              <w:rPr>
                <w:rFonts w:cstheme="minorHAnsi"/>
                <w:b/>
                <w:bCs/>
                <w:sz w:val="16"/>
                <w:szCs w:val="16"/>
              </w:rPr>
              <w:t>):</w:t>
            </w:r>
          </w:p>
        </w:tc>
        <w:tc>
          <w:tcPr>
            <w:tcW w:w="1170" w:type="dxa"/>
            <w:vMerge w:val="restart"/>
            <w:shd w:val="clear" w:color="auto" w:fill="E2EFD9" w:themeFill="accent6" w:themeFillTint="33"/>
            <w:vAlign w:val="center"/>
          </w:tcPr>
          <w:p w14:paraId="3E4EE015" w14:textId="6D87EC3F" w:rsidR="00944305" w:rsidRPr="004318BC" w:rsidRDefault="00944305" w:rsidP="00951095">
            <w:pPr>
              <w:jc w:val="center"/>
              <w:rPr>
                <w:rFonts w:cstheme="minorHAnsi"/>
                <w:b/>
                <w:bCs/>
                <w:sz w:val="18"/>
                <w:szCs w:val="18"/>
              </w:rPr>
            </w:pPr>
            <w:r w:rsidRPr="004318BC">
              <w:rPr>
                <w:rFonts w:cstheme="minorHAnsi"/>
                <w:b/>
                <w:bCs/>
                <w:sz w:val="18"/>
                <w:szCs w:val="18"/>
              </w:rPr>
              <w:t>Services Claimed</w:t>
            </w:r>
          </w:p>
        </w:tc>
      </w:tr>
      <w:tr w:rsidR="0034244C" w:rsidRPr="00DD53BB" w14:paraId="61D53606" w14:textId="77777777" w:rsidTr="0034244C">
        <w:trPr>
          <w:trHeight w:val="186"/>
        </w:trPr>
        <w:tc>
          <w:tcPr>
            <w:tcW w:w="2340" w:type="dxa"/>
            <w:gridSpan w:val="2"/>
            <w:vMerge/>
            <w:tcBorders>
              <w:bottom w:val="single" w:sz="4" w:space="0" w:color="auto"/>
              <w:right w:val="single" w:sz="4" w:space="0" w:color="auto"/>
            </w:tcBorders>
            <w:shd w:val="clear" w:color="auto" w:fill="D9D9D9" w:themeFill="background1" w:themeFillShade="D9"/>
          </w:tcPr>
          <w:p w14:paraId="61383163" w14:textId="77777777" w:rsidR="00944305" w:rsidRPr="00DD53BB" w:rsidRDefault="00944305" w:rsidP="00951095">
            <w:pPr>
              <w:rPr>
                <w:rFonts w:cstheme="minorHAnsi"/>
                <w:sz w:val="20"/>
                <w:szCs w:val="20"/>
              </w:rPr>
            </w:pPr>
          </w:p>
        </w:tc>
        <w:tc>
          <w:tcPr>
            <w:tcW w:w="2520" w:type="dxa"/>
            <w:gridSpan w:val="5"/>
            <w:tcBorders>
              <w:top w:val="nil"/>
              <w:left w:val="single" w:sz="4" w:space="0" w:color="auto"/>
              <w:bottom w:val="single" w:sz="4" w:space="0" w:color="auto"/>
            </w:tcBorders>
            <w:shd w:val="clear" w:color="auto" w:fill="F7CAAC" w:themeFill="accent2" w:themeFillTint="66"/>
          </w:tcPr>
          <w:p w14:paraId="43CB8904" w14:textId="45AE9F60" w:rsidR="00944305" w:rsidRPr="00146426" w:rsidRDefault="00944305" w:rsidP="00951095">
            <w:pPr>
              <w:rPr>
                <w:rFonts w:cstheme="minorHAnsi"/>
                <w:b/>
                <w:bCs/>
                <w:sz w:val="18"/>
                <w:szCs w:val="18"/>
              </w:rPr>
            </w:pPr>
            <w:r w:rsidRPr="00146426">
              <w:rPr>
                <w:rFonts w:cstheme="minorHAnsi"/>
                <w:b/>
                <w:bCs/>
                <w:sz w:val="18"/>
                <w:szCs w:val="18"/>
              </w:rPr>
              <w:t xml:space="preserve">Select Applicable </w:t>
            </w:r>
            <w:r w:rsidRPr="00146426">
              <w:rPr>
                <w:rFonts w:cstheme="minorHAnsi"/>
                <w:b/>
                <w:bCs/>
                <w:sz w:val="16"/>
                <w:szCs w:val="16"/>
              </w:rPr>
              <w:t>(</w:t>
            </w:r>
            <w:r w:rsidRPr="00146426">
              <w:rPr>
                <w:rFonts w:cstheme="minorHAnsi"/>
                <w:b/>
                <w:bCs/>
                <w:i/>
                <w:iCs/>
                <w:color w:val="FF0000"/>
                <w:sz w:val="16"/>
                <w:szCs w:val="16"/>
              </w:rPr>
              <w:t>Only One</w:t>
            </w:r>
            <w:r w:rsidRPr="00146426">
              <w:rPr>
                <w:rFonts w:cstheme="minorHAnsi"/>
                <w:b/>
                <w:bCs/>
                <w:sz w:val="16"/>
                <w:szCs w:val="16"/>
              </w:rPr>
              <w:t>):</w:t>
            </w:r>
          </w:p>
        </w:tc>
        <w:tc>
          <w:tcPr>
            <w:tcW w:w="2520" w:type="dxa"/>
            <w:gridSpan w:val="4"/>
            <w:vMerge/>
            <w:tcBorders>
              <w:bottom w:val="single" w:sz="4" w:space="0" w:color="auto"/>
            </w:tcBorders>
            <w:shd w:val="clear" w:color="auto" w:fill="FFE599" w:themeFill="accent4" w:themeFillTint="66"/>
          </w:tcPr>
          <w:p w14:paraId="356D9B00" w14:textId="5C338CDA" w:rsidR="00944305" w:rsidRPr="00DD53BB" w:rsidRDefault="00944305" w:rsidP="00951095">
            <w:pPr>
              <w:rPr>
                <w:rFonts w:cstheme="minorHAnsi"/>
                <w:b/>
                <w:bCs/>
                <w:sz w:val="20"/>
                <w:szCs w:val="20"/>
              </w:rPr>
            </w:pPr>
          </w:p>
        </w:tc>
        <w:tc>
          <w:tcPr>
            <w:tcW w:w="2700" w:type="dxa"/>
            <w:gridSpan w:val="2"/>
            <w:vMerge/>
            <w:tcBorders>
              <w:bottom w:val="single" w:sz="4" w:space="0" w:color="auto"/>
              <w:right w:val="single" w:sz="4" w:space="0" w:color="auto"/>
            </w:tcBorders>
            <w:shd w:val="clear" w:color="auto" w:fill="B4C6E7" w:themeFill="accent1" w:themeFillTint="66"/>
          </w:tcPr>
          <w:p w14:paraId="7254476D" w14:textId="0237E58A" w:rsidR="00944305" w:rsidRPr="00DD53BB" w:rsidRDefault="00944305" w:rsidP="00951095">
            <w:pPr>
              <w:rPr>
                <w:rFonts w:cstheme="minorHAnsi"/>
                <w:b/>
                <w:bCs/>
                <w:sz w:val="20"/>
                <w:szCs w:val="20"/>
              </w:rPr>
            </w:pPr>
          </w:p>
        </w:tc>
        <w:tc>
          <w:tcPr>
            <w:tcW w:w="1170" w:type="dxa"/>
            <w:vMerge/>
            <w:shd w:val="clear" w:color="auto" w:fill="E2EFD9" w:themeFill="accent6" w:themeFillTint="33"/>
          </w:tcPr>
          <w:p w14:paraId="4208ACAD" w14:textId="77777777" w:rsidR="00944305" w:rsidRPr="00DD53BB" w:rsidRDefault="00944305" w:rsidP="00951095">
            <w:pPr>
              <w:jc w:val="center"/>
              <w:rPr>
                <w:rFonts w:cstheme="minorHAnsi"/>
                <w:b/>
                <w:bCs/>
                <w:sz w:val="20"/>
                <w:szCs w:val="20"/>
              </w:rPr>
            </w:pPr>
          </w:p>
        </w:tc>
      </w:tr>
      <w:tr w:rsidR="0034244C" w:rsidRPr="00DD53BB" w14:paraId="17B085E4" w14:textId="77777777" w:rsidTr="0034244C">
        <w:trPr>
          <w:trHeight w:val="204"/>
        </w:trPr>
        <w:tc>
          <w:tcPr>
            <w:tcW w:w="2340" w:type="dxa"/>
            <w:gridSpan w:val="2"/>
            <w:shd w:val="clear" w:color="auto" w:fill="E2EFD9" w:themeFill="accent6" w:themeFillTint="33"/>
          </w:tcPr>
          <w:p w14:paraId="15CBCA9B" w14:textId="560744EC" w:rsidR="00944305" w:rsidRPr="00DD53BB" w:rsidRDefault="00944305" w:rsidP="00944305">
            <w:pPr>
              <w:rPr>
                <w:rFonts w:cstheme="minorHAnsi"/>
                <w:b/>
                <w:bCs/>
                <w:sz w:val="20"/>
                <w:szCs w:val="20"/>
              </w:rPr>
            </w:pPr>
            <w:r w:rsidRPr="00DD53BB">
              <w:rPr>
                <w:rFonts w:cstheme="minorHAnsi"/>
                <w:b/>
                <w:bCs/>
                <w:sz w:val="20"/>
                <w:szCs w:val="20"/>
              </w:rPr>
              <w:t xml:space="preserve">Half-Day </w:t>
            </w:r>
            <w:r w:rsidRPr="004232B8">
              <w:rPr>
                <w:rFonts w:cstheme="minorHAnsi"/>
                <w:sz w:val="16"/>
                <w:szCs w:val="16"/>
              </w:rPr>
              <w:t>(.1 – 4 hours)</w:t>
            </w:r>
          </w:p>
        </w:tc>
        <w:tc>
          <w:tcPr>
            <w:tcW w:w="1200" w:type="dxa"/>
            <w:gridSpan w:val="2"/>
            <w:tcBorders>
              <w:top w:val="single" w:sz="4" w:space="0" w:color="auto"/>
            </w:tcBorders>
            <w:shd w:val="clear" w:color="auto" w:fill="FBE4D5" w:themeFill="accent2" w:themeFillTint="33"/>
            <w:vAlign w:val="center"/>
          </w:tcPr>
          <w:p w14:paraId="10BD217C" w14:textId="223FF0FD" w:rsidR="00944305" w:rsidRPr="00DD53BB" w:rsidRDefault="00944305" w:rsidP="00944305">
            <w:pPr>
              <w:jc w:val="center"/>
              <w:rPr>
                <w:rFonts w:cstheme="minorHAnsi"/>
                <w:sz w:val="20"/>
                <w:szCs w:val="20"/>
              </w:rPr>
            </w:pPr>
            <w:r w:rsidRPr="00DD53BB">
              <w:rPr>
                <w:rFonts w:cstheme="minorHAnsi"/>
                <w:sz w:val="20"/>
                <w:szCs w:val="20"/>
              </w:rPr>
              <w:t>$</w:t>
            </w:r>
            <w:r>
              <w:rPr>
                <w:rFonts w:cstheme="minorHAnsi"/>
                <w:sz w:val="20"/>
                <w:szCs w:val="20"/>
              </w:rPr>
              <w:t>3</w:t>
            </w:r>
            <w:r w:rsidR="00DC3FEE">
              <w:rPr>
                <w:rFonts w:cstheme="minorHAnsi"/>
                <w:sz w:val="20"/>
                <w:szCs w:val="20"/>
              </w:rPr>
              <w:t>49</w:t>
            </w:r>
          </w:p>
        </w:tc>
        <w:tc>
          <w:tcPr>
            <w:tcW w:w="1320" w:type="dxa"/>
            <w:gridSpan w:val="3"/>
            <w:tcBorders>
              <w:top w:val="single" w:sz="4" w:space="0" w:color="auto"/>
            </w:tcBorders>
            <w:shd w:val="clear" w:color="auto" w:fill="FBE4D5" w:themeFill="accent2" w:themeFillTint="33"/>
            <w:vAlign w:val="center"/>
          </w:tcPr>
          <w:p w14:paraId="495EC054" w14:textId="4512132B" w:rsidR="00944305" w:rsidRPr="00DD53BB" w:rsidRDefault="00944305" w:rsidP="00944305">
            <w:pPr>
              <w:jc w:val="center"/>
              <w:rPr>
                <w:rFonts w:cstheme="minorHAnsi"/>
                <w:sz w:val="20"/>
                <w:szCs w:val="20"/>
              </w:rPr>
            </w:pPr>
            <w:r>
              <w:rPr>
                <w:rFonts w:cstheme="minorHAnsi"/>
                <w:b/>
                <w:bCs/>
                <w:sz w:val="20"/>
                <w:szCs w:val="20"/>
              </w:rPr>
              <w:fldChar w:fldCharType="begin">
                <w:ffData>
                  <w:name w:val="Check1"/>
                  <w:enabled/>
                  <w:calcOnExit w:val="0"/>
                  <w:checkBox>
                    <w:sizeAuto/>
                    <w:default w:val="0"/>
                  </w:checkBox>
                </w:ffData>
              </w:fldChar>
            </w:r>
            <w:bookmarkStart w:id="8" w:name="Check1"/>
            <w:r>
              <w:rPr>
                <w:rFonts w:cstheme="minorHAnsi"/>
                <w:b/>
                <w:bCs/>
                <w:sz w:val="20"/>
                <w:szCs w:val="20"/>
              </w:rPr>
              <w:instrText xml:space="preserve"> FORMCHECKBOX </w:instrText>
            </w:r>
            <w:r>
              <w:rPr>
                <w:rFonts w:cstheme="minorHAnsi"/>
                <w:b/>
                <w:bCs/>
                <w:sz w:val="20"/>
                <w:szCs w:val="20"/>
              </w:rPr>
            </w:r>
            <w:r>
              <w:rPr>
                <w:rFonts w:cstheme="minorHAnsi"/>
                <w:b/>
                <w:bCs/>
                <w:sz w:val="20"/>
                <w:szCs w:val="20"/>
              </w:rPr>
              <w:fldChar w:fldCharType="separate"/>
            </w:r>
            <w:r>
              <w:rPr>
                <w:rFonts w:cstheme="minorHAnsi"/>
                <w:b/>
                <w:bCs/>
                <w:sz w:val="20"/>
                <w:szCs w:val="20"/>
              </w:rPr>
              <w:fldChar w:fldCharType="end"/>
            </w:r>
            <w:bookmarkEnd w:id="8"/>
          </w:p>
        </w:tc>
        <w:tc>
          <w:tcPr>
            <w:tcW w:w="1306" w:type="dxa"/>
            <w:gridSpan w:val="3"/>
            <w:tcBorders>
              <w:top w:val="single" w:sz="4" w:space="0" w:color="auto"/>
            </w:tcBorders>
            <w:shd w:val="clear" w:color="auto" w:fill="FFF2CC" w:themeFill="accent4" w:themeFillTint="33"/>
            <w:vAlign w:val="center"/>
          </w:tcPr>
          <w:p w14:paraId="6B7E2EC4" w14:textId="76F5BB4D" w:rsidR="00944305" w:rsidRPr="00DD53BB" w:rsidRDefault="00944305" w:rsidP="00944305">
            <w:pPr>
              <w:jc w:val="center"/>
              <w:rPr>
                <w:rFonts w:cstheme="minorHAnsi"/>
                <w:sz w:val="20"/>
                <w:szCs w:val="20"/>
              </w:rPr>
            </w:pPr>
            <w:r w:rsidRPr="00DD53BB">
              <w:rPr>
                <w:rFonts w:cstheme="minorHAnsi"/>
                <w:sz w:val="20"/>
                <w:szCs w:val="20"/>
              </w:rPr>
              <w:t>$</w:t>
            </w:r>
            <w:r w:rsidR="00DC3FEE">
              <w:rPr>
                <w:rFonts w:cstheme="minorHAnsi"/>
                <w:sz w:val="20"/>
                <w:szCs w:val="20"/>
              </w:rPr>
              <w:t>305</w:t>
            </w:r>
          </w:p>
        </w:tc>
        <w:tc>
          <w:tcPr>
            <w:tcW w:w="1214" w:type="dxa"/>
            <w:tcBorders>
              <w:top w:val="single" w:sz="4" w:space="0" w:color="auto"/>
            </w:tcBorders>
            <w:shd w:val="clear" w:color="auto" w:fill="FFF2CC" w:themeFill="accent4" w:themeFillTint="33"/>
            <w:vAlign w:val="center"/>
          </w:tcPr>
          <w:p w14:paraId="3B14F9D2" w14:textId="370D667B" w:rsidR="00944305" w:rsidRPr="00DD53BB" w:rsidRDefault="00944305" w:rsidP="00944305">
            <w:pPr>
              <w:jc w:val="center"/>
              <w:rPr>
                <w:rFonts w:cstheme="minorHAnsi"/>
                <w:b/>
                <w:bCs/>
                <w:sz w:val="20"/>
                <w:szCs w:val="20"/>
              </w:rPr>
            </w:pPr>
            <w:r w:rsidRPr="00DD53BB">
              <w:rPr>
                <w:rFonts w:cstheme="minorHAnsi"/>
                <w:b/>
                <w:bCs/>
                <w:sz w:val="20"/>
                <w:szCs w:val="20"/>
              </w:rPr>
              <w:fldChar w:fldCharType="begin">
                <w:ffData>
                  <w:name w:val="Check1"/>
                  <w:enabled/>
                  <w:calcOnExit w:val="0"/>
                  <w:checkBox>
                    <w:sizeAuto/>
                    <w:default w:val="0"/>
                  </w:checkBox>
                </w:ffData>
              </w:fldChar>
            </w:r>
            <w:r w:rsidRPr="00DD53BB">
              <w:rPr>
                <w:rFonts w:cstheme="minorHAnsi"/>
                <w:b/>
                <w:bCs/>
                <w:sz w:val="20"/>
                <w:szCs w:val="20"/>
              </w:rPr>
              <w:instrText xml:space="preserve"> FORMCHECKBOX </w:instrText>
            </w:r>
            <w:r w:rsidRPr="00DD53BB">
              <w:rPr>
                <w:rFonts w:cstheme="minorHAnsi"/>
                <w:b/>
                <w:bCs/>
                <w:sz w:val="20"/>
                <w:szCs w:val="20"/>
              </w:rPr>
            </w:r>
            <w:r w:rsidRPr="00DD53BB">
              <w:rPr>
                <w:rFonts w:cstheme="minorHAnsi"/>
                <w:b/>
                <w:bCs/>
                <w:sz w:val="20"/>
                <w:szCs w:val="20"/>
              </w:rPr>
              <w:fldChar w:fldCharType="separate"/>
            </w:r>
            <w:r w:rsidRPr="00DD53BB">
              <w:rPr>
                <w:rFonts w:cstheme="minorHAnsi"/>
                <w:b/>
                <w:bCs/>
                <w:sz w:val="20"/>
                <w:szCs w:val="20"/>
              </w:rPr>
              <w:fldChar w:fldCharType="end"/>
            </w:r>
          </w:p>
        </w:tc>
        <w:tc>
          <w:tcPr>
            <w:tcW w:w="671" w:type="dxa"/>
            <w:tcBorders>
              <w:top w:val="single" w:sz="4" w:space="0" w:color="auto"/>
            </w:tcBorders>
            <w:shd w:val="clear" w:color="auto" w:fill="D9E2F3" w:themeFill="accent1" w:themeFillTint="33"/>
            <w:vAlign w:val="center"/>
          </w:tcPr>
          <w:p w14:paraId="090038FF" w14:textId="615504F1" w:rsidR="00944305" w:rsidRPr="00DD53BB" w:rsidRDefault="00944305" w:rsidP="00944305">
            <w:pPr>
              <w:jc w:val="center"/>
              <w:rPr>
                <w:rFonts w:cstheme="minorHAnsi"/>
                <w:sz w:val="20"/>
                <w:szCs w:val="20"/>
              </w:rPr>
            </w:pPr>
            <w:r>
              <w:rPr>
                <w:rFonts w:cstheme="minorHAnsi"/>
                <w:sz w:val="20"/>
                <w:szCs w:val="20"/>
              </w:rPr>
              <w:t>$</w:t>
            </w:r>
            <w:r w:rsidR="00DC3FEE">
              <w:rPr>
                <w:rFonts w:cstheme="minorHAnsi"/>
                <w:sz w:val="20"/>
                <w:szCs w:val="20"/>
              </w:rPr>
              <w:t>207</w:t>
            </w:r>
          </w:p>
        </w:tc>
        <w:tc>
          <w:tcPr>
            <w:tcW w:w="2029" w:type="dxa"/>
            <w:tcBorders>
              <w:top w:val="single" w:sz="4" w:space="0" w:color="auto"/>
            </w:tcBorders>
            <w:shd w:val="clear" w:color="auto" w:fill="D9E2F3" w:themeFill="accent1" w:themeFillTint="33"/>
            <w:vAlign w:val="center"/>
          </w:tcPr>
          <w:p w14:paraId="144D1AE6" w14:textId="432812A1" w:rsidR="00944305" w:rsidRPr="00DD53BB" w:rsidRDefault="00944305" w:rsidP="00944305">
            <w:pPr>
              <w:jc w:val="center"/>
              <w:rPr>
                <w:rFonts w:cstheme="minorHAnsi"/>
                <w:sz w:val="20"/>
                <w:szCs w:val="20"/>
              </w:rPr>
            </w:pPr>
            <w:r w:rsidRPr="00DD53BB">
              <w:rPr>
                <w:rFonts w:cstheme="minorHAnsi"/>
                <w:b/>
                <w:bCs/>
                <w:sz w:val="20"/>
                <w:szCs w:val="20"/>
              </w:rPr>
              <w:fldChar w:fldCharType="begin">
                <w:ffData>
                  <w:name w:val="Check1"/>
                  <w:enabled/>
                  <w:calcOnExit w:val="0"/>
                  <w:checkBox>
                    <w:sizeAuto/>
                    <w:default w:val="0"/>
                  </w:checkBox>
                </w:ffData>
              </w:fldChar>
            </w:r>
            <w:r w:rsidRPr="00DD53BB">
              <w:rPr>
                <w:rFonts w:cstheme="minorHAnsi"/>
                <w:b/>
                <w:bCs/>
                <w:sz w:val="20"/>
                <w:szCs w:val="20"/>
              </w:rPr>
              <w:instrText xml:space="preserve"> FORMCHECKBOX </w:instrText>
            </w:r>
            <w:r w:rsidRPr="00DD53BB">
              <w:rPr>
                <w:rFonts w:cstheme="minorHAnsi"/>
                <w:b/>
                <w:bCs/>
                <w:sz w:val="20"/>
                <w:szCs w:val="20"/>
              </w:rPr>
            </w:r>
            <w:r w:rsidRPr="00DD53BB">
              <w:rPr>
                <w:rFonts w:cstheme="minorHAnsi"/>
                <w:b/>
                <w:bCs/>
                <w:sz w:val="20"/>
                <w:szCs w:val="20"/>
              </w:rPr>
              <w:fldChar w:fldCharType="separate"/>
            </w:r>
            <w:r w:rsidRPr="00DD53BB">
              <w:rPr>
                <w:rFonts w:cstheme="minorHAnsi"/>
                <w:b/>
                <w:bCs/>
                <w:sz w:val="20"/>
                <w:szCs w:val="20"/>
              </w:rPr>
              <w:fldChar w:fldCharType="end"/>
            </w:r>
          </w:p>
        </w:tc>
        <w:tc>
          <w:tcPr>
            <w:tcW w:w="1170" w:type="dxa"/>
            <w:vMerge w:val="restart"/>
            <w:vAlign w:val="bottom"/>
          </w:tcPr>
          <w:p w14:paraId="423C2050" w14:textId="0C9114FB" w:rsidR="00944305" w:rsidRPr="00DD53BB" w:rsidRDefault="00944305" w:rsidP="00944305">
            <w:pPr>
              <w:jc w:val="center"/>
              <w:rPr>
                <w:rFonts w:cstheme="minorHAnsi"/>
                <w:sz w:val="20"/>
                <w:szCs w:val="20"/>
              </w:rPr>
            </w:pPr>
            <w:r w:rsidRPr="00DD53BB">
              <w:rPr>
                <w:rFonts w:cstheme="minorHAnsi"/>
                <w:sz w:val="20"/>
                <w:szCs w:val="20"/>
              </w:rPr>
              <w:t xml:space="preserve">$ </w:t>
            </w:r>
            <w:r w:rsidRPr="00DD53BB">
              <w:rPr>
                <w:rFonts w:cstheme="minorHAnsi"/>
                <w:sz w:val="20"/>
                <w:szCs w:val="20"/>
              </w:rPr>
              <w:fldChar w:fldCharType="begin">
                <w:ffData>
                  <w:name w:val="Text21"/>
                  <w:enabled/>
                  <w:calcOnExit w:val="0"/>
                  <w:textInput>
                    <w:type w:val="number"/>
                    <w:maxLength w:val="6"/>
                    <w:format w:val="0.00"/>
                  </w:textInput>
                </w:ffData>
              </w:fldChar>
            </w:r>
            <w:bookmarkStart w:id="9" w:name="Text21"/>
            <w:r w:rsidRPr="00DD53BB">
              <w:rPr>
                <w:rFonts w:cstheme="minorHAnsi"/>
                <w:sz w:val="20"/>
                <w:szCs w:val="20"/>
              </w:rPr>
              <w:instrText xml:space="preserve"> FORMTEXT </w:instrText>
            </w:r>
            <w:r w:rsidRPr="00DD53BB">
              <w:rPr>
                <w:rFonts w:cstheme="minorHAnsi"/>
                <w:sz w:val="20"/>
                <w:szCs w:val="20"/>
              </w:rPr>
            </w:r>
            <w:r w:rsidRPr="00DD53BB">
              <w:rPr>
                <w:rFonts w:cstheme="minorHAnsi"/>
                <w:sz w:val="20"/>
                <w:szCs w:val="20"/>
              </w:rPr>
              <w:fldChar w:fldCharType="separate"/>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sz w:val="20"/>
                <w:szCs w:val="20"/>
              </w:rPr>
              <w:fldChar w:fldCharType="end"/>
            </w:r>
            <w:bookmarkEnd w:id="9"/>
          </w:p>
        </w:tc>
      </w:tr>
      <w:tr w:rsidR="0034244C" w:rsidRPr="00DD53BB" w14:paraId="5EE373B2" w14:textId="77777777" w:rsidTr="0034244C">
        <w:trPr>
          <w:trHeight w:val="212"/>
        </w:trPr>
        <w:tc>
          <w:tcPr>
            <w:tcW w:w="2340" w:type="dxa"/>
            <w:gridSpan w:val="2"/>
            <w:tcBorders>
              <w:bottom w:val="single" w:sz="4" w:space="0" w:color="auto"/>
            </w:tcBorders>
            <w:shd w:val="clear" w:color="auto" w:fill="E2EFD9" w:themeFill="accent6" w:themeFillTint="33"/>
          </w:tcPr>
          <w:p w14:paraId="6A0D33B9" w14:textId="15261C95" w:rsidR="00944305" w:rsidRPr="00DD53BB" w:rsidRDefault="00944305" w:rsidP="00944305">
            <w:pPr>
              <w:rPr>
                <w:rFonts w:cstheme="minorHAnsi"/>
                <w:b/>
                <w:bCs/>
                <w:sz w:val="20"/>
                <w:szCs w:val="20"/>
              </w:rPr>
            </w:pPr>
            <w:r w:rsidRPr="00DD53BB">
              <w:rPr>
                <w:rFonts w:cstheme="minorHAnsi"/>
                <w:b/>
                <w:bCs/>
                <w:sz w:val="20"/>
                <w:szCs w:val="20"/>
              </w:rPr>
              <w:t xml:space="preserve">Second Half-Day </w:t>
            </w:r>
            <w:r w:rsidRPr="008842BB">
              <w:rPr>
                <w:rFonts w:cstheme="minorHAnsi"/>
                <w:sz w:val="16"/>
                <w:szCs w:val="16"/>
              </w:rPr>
              <w:t>(w/different atty)</w:t>
            </w:r>
          </w:p>
        </w:tc>
        <w:tc>
          <w:tcPr>
            <w:tcW w:w="1200" w:type="dxa"/>
            <w:gridSpan w:val="2"/>
            <w:tcBorders>
              <w:bottom w:val="single" w:sz="4" w:space="0" w:color="auto"/>
            </w:tcBorders>
            <w:shd w:val="clear" w:color="auto" w:fill="FBE4D5" w:themeFill="accent2" w:themeFillTint="33"/>
            <w:vAlign w:val="center"/>
          </w:tcPr>
          <w:p w14:paraId="70D09182" w14:textId="388711BE" w:rsidR="00944305" w:rsidRPr="00DD53BB" w:rsidRDefault="00944305" w:rsidP="00944305">
            <w:pPr>
              <w:jc w:val="center"/>
              <w:rPr>
                <w:rFonts w:cstheme="minorHAnsi"/>
                <w:sz w:val="20"/>
                <w:szCs w:val="20"/>
              </w:rPr>
            </w:pPr>
            <w:r w:rsidRPr="00DD53BB">
              <w:rPr>
                <w:rFonts w:cstheme="minorHAnsi"/>
                <w:sz w:val="20"/>
                <w:szCs w:val="20"/>
              </w:rPr>
              <w:t>$</w:t>
            </w:r>
            <w:r w:rsidR="00CE142E">
              <w:rPr>
                <w:rFonts w:cstheme="minorHAnsi"/>
                <w:sz w:val="20"/>
                <w:szCs w:val="20"/>
              </w:rPr>
              <w:t>2</w:t>
            </w:r>
            <w:r w:rsidR="00DC3FEE">
              <w:rPr>
                <w:rFonts w:cstheme="minorHAnsi"/>
                <w:sz w:val="20"/>
                <w:szCs w:val="20"/>
              </w:rPr>
              <w:t>68</w:t>
            </w:r>
          </w:p>
        </w:tc>
        <w:tc>
          <w:tcPr>
            <w:tcW w:w="1320" w:type="dxa"/>
            <w:gridSpan w:val="3"/>
            <w:tcBorders>
              <w:bottom w:val="single" w:sz="4" w:space="0" w:color="auto"/>
            </w:tcBorders>
            <w:shd w:val="clear" w:color="auto" w:fill="FBE4D5" w:themeFill="accent2" w:themeFillTint="33"/>
            <w:vAlign w:val="center"/>
          </w:tcPr>
          <w:p w14:paraId="6AC9F932" w14:textId="399B2D01" w:rsidR="00944305" w:rsidRPr="00DD53BB" w:rsidRDefault="00944305" w:rsidP="00944305">
            <w:pPr>
              <w:jc w:val="center"/>
              <w:rPr>
                <w:rFonts w:cstheme="minorHAnsi"/>
                <w:sz w:val="20"/>
                <w:szCs w:val="20"/>
              </w:rPr>
            </w:pPr>
            <w:r w:rsidRPr="00DD53BB">
              <w:rPr>
                <w:rFonts w:cstheme="minorHAnsi"/>
                <w:b/>
                <w:bCs/>
                <w:sz w:val="20"/>
                <w:szCs w:val="20"/>
              </w:rPr>
              <w:fldChar w:fldCharType="begin">
                <w:ffData>
                  <w:name w:val="Check1"/>
                  <w:enabled/>
                  <w:calcOnExit w:val="0"/>
                  <w:checkBox>
                    <w:sizeAuto/>
                    <w:default w:val="0"/>
                  </w:checkBox>
                </w:ffData>
              </w:fldChar>
            </w:r>
            <w:r w:rsidRPr="00DD53BB">
              <w:rPr>
                <w:rFonts w:cstheme="minorHAnsi"/>
                <w:b/>
                <w:bCs/>
                <w:sz w:val="20"/>
                <w:szCs w:val="20"/>
              </w:rPr>
              <w:instrText xml:space="preserve"> FORMCHECKBOX </w:instrText>
            </w:r>
            <w:r w:rsidRPr="00DD53BB">
              <w:rPr>
                <w:rFonts w:cstheme="minorHAnsi"/>
                <w:b/>
                <w:bCs/>
                <w:sz w:val="20"/>
                <w:szCs w:val="20"/>
              </w:rPr>
            </w:r>
            <w:r w:rsidRPr="00DD53BB">
              <w:rPr>
                <w:rFonts w:cstheme="minorHAnsi"/>
                <w:b/>
                <w:bCs/>
                <w:sz w:val="20"/>
                <w:szCs w:val="20"/>
              </w:rPr>
              <w:fldChar w:fldCharType="separate"/>
            </w:r>
            <w:r w:rsidRPr="00DD53BB">
              <w:rPr>
                <w:rFonts w:cstheme="minorHAnsi"/>
                <w:b/>
                <w:bCs/>
                <w:sz w:val="20"/>
                <w:szCs w:val="20"/>
              </w:rPr>
              <w:fldChar w:fldCharType="end"/>
            </w:r>
          </w:p>
        </w:tc>
        <w:tc>
          <w:tcPr>
            <w:tcW w:w="1306" w:type="dxa"/>
            <w:gridSpan w:val="3"/>
            <w:tcBorders>
              <w:bottom w:val="single" w:sz="4" w:space="0" w:color="auto"/>
            </w:tcBorders>
            <w:shd w:val="clear" w:color="auto" w:fill="FFF2CC" w:themeFill="accent4" w:themeFillTint="33"/>
            <w:vAlign w:val="center"/>
          </w:tcPr>
          <w:p w14:paraId="1FF432F3" w14:textId="6ECEC136" w:rsidR="00944305" w:rsidRPr="00DD53BB" w:rsidRDefault="00CE142E" w:rsidP="00944305">
            <w:pPr>
              <w:jc w:val="center"/>
              <w:rPr>
                <w:rFonts w:cstheme="minorHAnsi"/>
                <w:sz w:val="20"/>
                <w:szCs w:val="20"/>
              </w:rPr>
            </w:pPr>
            <w:r>
              <w:rPr>
                <w:rFonts w:cstheme="minorHAnsi"/>
                <w:sz w:val="20"/>
                <w:szCs w:val="20"/>
              </w:rPr>
              <w:t>$2</w:t>
            </w:r>
            <w:r w:rsidR="00DC3FEE">
              <w:rPr>
                <w:rFonts w:cstheme="minorHAnsi"/>
                <w:sz w:val="20"/>
                <w:szCs w:val="20"/>
              </w:rPr>
              <w:t>3</w:t>
            </w:r>
            <w:r>
              <w:rPr>
                <w:rFonts w:cstheme="minorHAnsi"/>
                <w:sz w:val="20"/>
                <w:szCs w:val="20"/>
              </w:rPr>
              <w:t>5</w:t>
            </w:r>
          </w:p>
        </w:tc>
        <w:tc>
          <w:tcPr>
            <w:tcW w:w="1214" w:type="dxa"/>
            <w:tcBorders>
              <w:bottom w:val="single" w:sz="4" w:space="0" w:color="auto"/>
            </w:tcBorders>
            <w:shd w:val="clear" w:color="auto" w:fill="FFF2CC" w:themeFill="accent4" w:themeFillTint="33"/>
            <w:vAlign w:val="center"/>
          </w:tcPr>
          <w:p w14:paraId="31A77110" w14:textId="18215AB9" w:rsidR="00944305" w:rsidRPr="00DD53BB" w:rsidRDefault="00944305" w:rsidP="00944305">
            <w:pPr>
              <w:jc w:val="center"/>
              <w:rPr>
                <w:rFonts w:cstheme="minorHAnsi"/>
                <w:b/>
                <w:bCs/>
                <w:sz w:val="20"/>
                <w:szCs w:val="20"/>
              </w:rPr>
            </w:pPr>
            <w:r w:rsidRPr="00DD53BB">
              <w:rPr>
                <w:rFonts w:cstheme="minorHAnsi"/>
                <w:b/>
                <w:bCs/>
                <w:sz w:val="20"/>
                <w:szCs w:val="20"/>
              </w:rPr>
              <w:fldChar w:fldCharType="begin">
                <w:ffData>
                  <w:name w:val="Check1"/>
                  <w:enabled/>
                  <w:calcOnExit w:val="0"/>
                  <w:checkBox>
                    <w:sizeAuto/>
                    <w:default w:val="0"/>
                  </w:checkBox>
                </w:ffData>
              </w:fldChar>
            </w:r>
            <w:r w:rsidRPr="00DD53BB">
              <w:rPr>
                <w:rFonts w:cstheme="minorHAnsi"/>
                <w:b/>
                <w:bCs/>
                <w:sz w:val="20"/>
                <w:szCs w:val="20"/>
              </w:rPr>
              <w:instrText xml:space="preserve"> FORMCHECKBOX </w:instrText>
            </w:r>
            <w:r w:rsidRPr="00DD53BB">
              <w:rPr>
                <w:rFonts w:cstheme="minorHAnsi"/>
                <w:b/>
                <w:bCs/>
                <w:sz w:val="20"/>
                <w:szCs w:val="20"/>
              </w:rPr>
            </w:r>
            <w:r w:rsidRPr="00DD53BB">
              <w:rPr>
                <w:rFonts w:cstheme="minorHAnsi"/>
                <w:b/>
                <w:bCs/>
                <w:sz w:val="20"/>
                <w:szCs w:val="20"/>
              </w:rPr>
              <w:fldChar w:fldCharType="separate"/>
            </w:r>
            <w:r w:rsidRPr="00DD53BB">
              <w:rPr>
                <w:rFonts w:cstheme="minorHAnsi"/>
                <w:b/>
                <w:bCs/>
                <w:sz w:val="20"/>
                <w:szCs w:val="20"/>
              </w:rPr>
              <w:fldChar w:fldCharType="end"/>
            </w:r>
          </w:p>
        </w:tc>
        <w:tc>
          <w:tcPr>
            <w:tcW w:w="671" w:type="dxa"/>
            <w:tcBorders>
              <w:bottom w:val="single" w:sz="4" w:space="0" w:color="auto"/>
            </w:tcBorders>
            <w:shd w:val="clear" w:color="auto" w:fill="D9E2F3" w:themeFill="accent1" w:themeFillTint="33"/>
            <w:vAlign w:val="center"/>
          </w:tcPr>
          <w:p w14:paraId="2ECCD38F" w14:textId="7AD99822" w:rsidR="00944305" w:rsidRPr="00DD53BB" w:rsidRDefault="00CE142E" w:rsidP="00944305">
            <w:pPr>
              <w:jc w:val="center"/>
              <w:rPr>
                <w:rFonts w:cstheme="minorHAnsi"/>
                <w:sz w:val="20"/>
                <w:szCs w:val="20"/>
              </w:rPr>
            </w:pPr>
            <w:r>
              <w:rPr>
                <w:rFonts w:cstheme="minorHAnsi"/>
                <w:sz w:val="20"/>
                <w:szCs w:val="20"/>
              </w:rPr>
              <w:t>$</w:t>
            </w:r>
            <w:r w:rsidR="00DC3FEE">
              <w:rPr>
                <w:rFonts w:cstheme="minorHAnsi"/>
                <w:sz w:val="20"/>
                <w:szCs w:val="20"/>
              </w:rPr>
              <w:t>175</w:t>
            </w:r>
          </w:p>
        </w:tc>
        <w:tc>
          <w:tcPr>
            <w:tcW w:w="2029" w:type="dxa"/>
            <w:tcBorders>
              <w:bottom w:val="single" w:sz="4" w:space="0" w:color="auto"/>
            </w:tcBorders>
            <w:shd w:val="clear" w:color="auto" w:fill="D9E2F3" w:themeFill="accent1" w:themeFillTint="33"/>
            <w:vAlign w:val="center"/>
          </w:tcPr>
          <w:p w14:paraId="1187AEAB" w14:textId="735F861F" w:rsidR="00944305" w:rsidRPr="00DD53BB" w:rsidRDefault="00944305" w:rsidP="00944305">
            <w:pPr>
              <w:jc w:val="center"/>
              <w:rPr>
                <w:rFonts w:cstheme="minorHAnsi"/>
                <w:sz w:val="20"/>
                <w:szCs w:val="20"/>
              </w:rPr>
            </w:pPr>
            <w:r w:rsidRPr="00DD53BB">
              <w:rPr>
                <w:rFonts w:cstheme="minorHAnsi"/>
                <w:b/>
                <w:bCs/>
                <w:sz w:val="20"/>
                <w:szCs w:val="20"/>
              </w:rPr>
              <w:fldChar w:fldCharType="begin">
                <w:ffData>
                  <w:name w:val="Check1"/>
                  <w:enabled/>
                  <w:calcOnExit w:val="0"/>
                  <w:checkBox>
                    <w:sizeAuto/>
                    <w:default w:val="0"/>
                  </w:checkBox>
                </w:ffData>
              </w:fldChar>
            </w:r>
            <w:r w:rsidRPr="00DD53BB">
              <w:rPr>
                <w:rFonts w:cstheme="minorHAnsi"/>
                <w:b/>
                <w:bCs/>
                <w:sz w:val="20"/>
                <w:szCs w:val="20"/>
              </w:rPr>
              <w:instrText xml:space="preserve"> FORMCHECKBOX </w:instrText>
            </w:r>
            <w:r w:rsidRPr="00DD53BB">
              <w:rPr>
                <w:rFonts w:cstheme="minorHAnsi"/>
                <w:b/>
                <w:bCs/>
                <w:sz w:val="20"/>
                <w:szCs w:val="20"/>
              </w:rPr>
            </w:r>
            <w:r w:rsidRPr="00DD53BB">
              <w:rPr>
                <w:rFonts w:cstheme="minorHAnsi"/>
                <w:b/>
                <w:bCs/>
                <w:sz w:val="20"/>
                <w:szCs w:val="20"/>
              </w:rPr>
              <w:fldChar w:fldCharType="separate"/>
            </w:r>
            <w:r w:rsidRPr="00DD53BB">
              <w:rPr>
                <w:rFonts w:cstheme="minorHAnsi"/>
                <w:b/>
                <w:bCs/>
                <w:sz w:val="20"/>
                <w:szCs w:val="20"/>
              </w:rPr>
              <w:fldChar w:fldCharType="end"/>
            </w:r>
          </w:p>
        </w:tc>
        <w:tc>
          <w:tcPr>
            <w:tcW w:w="1170" w:type="dxa"/>
            <w:vMerge/>
          </w:tcPr>
          <w:p w14:paraId="6AF1F225" w14:textId="584F4E2B" w:rsidR="00944305" w:rsidRPr="00DD53BB" w:rsidRDefault="00944305" w:rsidP="00944305">
            <w:pPr>
              <w:jc w:val="center"/>
              <w:rPr>
                <w:rFonts w:cstheme="minorHAnsi"/>
                <w:sz w:val="20"/>
                <w:szCs w:val="20"/>
              </w:rPr>
            </w:pPr>
          </w:p>
        </w:tc>
      </w:tr>
      <w:tr w:rsidR="0034244C" w:rsidRPr="00DD53BB" w14:paraId="22A35454" w14:textId="77777777" w:rsidTr="0034244C">
        <w:trPr>
          <w:trHeight w:val="237"/>
        </w:trPr>
        <w:tc>
          <w:tcPr>
            <w:tcW w:w="2340" w:type="dxa"/>
            <w:gridSpan w:val="2"/>
            <w:tcBorders>
              <w:bottom w:val="single" w:sz="4" w:space="0" w:color="auto"/>
            </w:tcBorders>
            <w:shd w:val="clear" w:color="auto" w:fill="E2EFD9" w:themeFill="accent6" w:themeFillTint="33"/>
          </w:tcPr>
          <w:p w14:paraId="56DA500D" w14:textId="7B9F10AA" w:rsidR="00944305" w:rsidRPr="00DD53BB" w:rsidRDefault="00944305" w:rsidP="00944305">
            <w:pPr>
              <w:rPr>
                <w:rFonts w:cstheme="minorHAnsi"/>
                <w:b/>
                <w:bCs/>
                <w:sz w:val="20"/>
                <w:szCs w:val="20"/>
              </w:rPr>
            </w:pPr>
            <w:r w:rsidRPr="00DD53BB">
              <w:rPr>
                <w:rFonts w:cstheme="minorHAnsi"/>
                <w:b/>
                <w:bCs/>
                <w:sz w:val="20"/>
                <w:szCs w:val="20"/>
              </w:rPr>
              <w:t xml:space="preserve">Full Day </w:t>
            </w:r>
            <w:r w:rsidRPr="004232B8">
              <w:rPr>
                <w:rFonts w:cstheme="minorHAnsi"/>
                <w:sz w:val="16"/>
                <w:szCs w:val="16"/>
              </w:rPr>
              <w:t>(4.1 – 8 hours)</w:t>
            </w:r>
          </w:p>
        </w:tc>
        <w:tc>
          <w:tcPr>
            <w:tcW w:w="1200" w:type="dxa"/>
            <w:gridSpan w:val="2"/>
            <w:tcBorders>
              <w:bottom w:val="single" w:sz="4" w:space="0" w:color="auto"/>
            </w:tcBorders>
            <w:shd w:val="clear" w:color="auto" w:fill="FBE4D5" w:themeFill="accent2" w:themeFillTint="33"/>
            <w:vAlign w:val="center"/>
          </w:tcPr>
          <w:p w14:paraId="50E8BCB0" w14:textId="7F87A0D5" w:rsidR="00944305" w:rsidRPr="00DD53BB" w:rsidRDefault="00944305" w:rsidP="00944305">
            <w:pPr>
              <w:jc w:val="center"/>
              <w:rPr>
                <w:rFonts w:cstheme="minorHAnsi"/>
                <w:sz w:val="20"/>
                <w:szCs w:val="20"/>
              </w:rPr>
            </w:pPr>
            <w:r>
              <w:rPr>
                <w:rFonts w:cstheme="minorHAnsi"/>
                <w:sz w:val="20"/>
                <w:szCs w:val="20"/>
              </w:rPr>
              <w:t>$</w:t>
            </w:r>
            <w:r w:rsidR="00DC3FEE">
              <w:rPr>
                <w:rFonts w:cstheme="minorHAnsi"/>
                <w:sz w:val="20"/>
                <w:szCs w:val="20"/>
              </w:rPr>
              <w:t>617</w:t>
            </w:r>
          </w:p>
        </w:tc>
        <w:tc>
          <w:tcPr>
            <w:tcW w:w="1320" w:type="dxa"/>
            <w:gridSpan w:val="3"/>
            <w:tcBorders>
              <w:bottom w:val="single" w:sz="4" w:space="0" w:color="auto"/>
            </w:tcBorders>
            <w:shd w:val="clear" w:color="auto" w:fill="FBE4D5" w:themeFill="accent2" w:themeFillTint="33"/>
            <w:vAlign w:val="center"/>
          </w:tcPr>
          <w:p w14:paraId="7ECE7761" w14:textId="111A5C21" w:rsidR="00944305" w:rsidRPr="00DD53BB" w:rsidRDefault="00944305" w:rsidP="00944305">
            <w:pPr>
              <w:jc w:val="center"/>
              <w:rPr>
                <w:rFonts w:cstheme="minorHAnsi"/>
                <w:sz w:val="20"/>
                <w:szCs w:val="20"/>
              </w:rPr>
            </w:pPr>
            <w:r w:rsidRPr="00DD53BB">
              <w:rPr>
                <w:rFonts w:cstheme="minorHAnsi"/>
                <w:b/>
                <w:bCs/>
                <w:sz w:val="20"/>
                <w:szCs w:val="20"/>
              </w:rPr>
              <w:fldChar w:fldCharType="begin">
                <w:ffData>
                  <w:name w:val="Check1"/>
                  <w:enabled/>
                  <w:calcOnExit w:val="0"/>
                  <w:checkBox>
                    <w:sizeAuto/>
                    <w:default w:val="0"/>
                  </w:checkBox>
                </w:ffData>
              </w:fldChar>
            </w:r>
            <w:r w:rsidRPr="00DD53BB">
              <w:rPr>
                <w:rFonts w:cstheme="minorHAnsi"/>
                <w:b/>
                <w:bCs/>
                <w:sz w:val="20"/>
                <w:szCs w:val="20"/>
              </w:rPr>
              <w:instrText xml:space="preserve"> FORMCHECKBOX </w:instrText>
            </w:r>
            <w:r w:rsidRPr="00DD53BB">
              <w:rPr>
                <w:rFonts w:cstheme="minorHAnsi"/>
                <w:b/>
                <w:bCs/>
                <w:sz w:val="20"/>
                <w:szCs w:val="20"/>
              </w:rPr>
            </w:r>
            <w:r w:rsidRPr="00DD53BB">
              <w:rPr>
                <w:rFonts w:cstheme="minorHAnsi"/>
                <w:b/>
                <w:bCs/>
                <w:sz w:val="20"/>
                <w:szCs w:val="20"/>
              </w:rPr>
              <w:fldChar w:fldCharType="separate"/>
            </w:r>
            <w:r w:rsidRPr="00DD53BB">
              <w:rPr>
                <w:rFonts w:cstheme="minorHAnsi"/>
                <w:b/>
                <w:bCs/>
                <w:sz w:val="20"/>
                <w:szCs w:val="20"/>
              </w:rPr>
              <w:fldChar w:fldCharType="end"/>
            </w:r>
          </w:p>
        </w:tc>
        <w:tc>
          <w:tcPr>
            <w:tcW w:w="1306" w:type="dxa"/>
            <w:gridSpan w:val="3"/>
            <w:tcBorders>
              <w:bottom w:val="single" w:sz="4" w:space="0" w:color="auto"/>
            </w:tcBorders>
            <w:shd w:val="clear" w:color="auto" w:fill="FFF2CC" w:themeFill="accent4" w:themeFillTint="33"/>
            <w:vAlign w:val="center"/>
          </w:tcPr>
          <w:p w14:paraId="76478E03" w14:textId="2C67B565" w:rsidR="00944305" w:rsidRPr="00DD53BB" w:rsidRDefault="00944305" w:rsidP="00944305">
            <w:pPr>
              <w:jc w:val="center"/>
              <w:rPr>
                <w:rFonts w:cstheme="minorHAnsi"/>
                <w:sz w:val="20"/>
                <w:szCs w:val="20"/>
              </w:rPr>
            </w:pPr>
            <w:r>
              <w:rPr>
                <w:rFonts w:cstheme="minorHAnsi"/>
                <w:sz w:val="20"/>
                <w:szCs w:val="20"/>
              </w:rPr>
              <w:t>$</w:t>
            </w:r>
            <w:r w:rsidR="00DC3FEE">
              <w:rPr>
                <w:rFonts w:cstheme="minorHAnsi"/>
                <w:sz w:val="20"/>
                <w:szCs w:val="20"/>
              </w:rPr>
              <w:t>540</w:t>
            </w:r>
          </w:p>
        </w:tc>
        <w:tc>
          <w:tcPr>
            <w:tcW w:w="1214" w:type="dxa"/>
            <w:tcBorders>
              <w:bottom w:val="single" w:sz="4" w:space="0" w:color="auto"/>
            </w:tcBorders>
            <w:shd w:val="clear" w:color="auto" w:fill="FFF2CC" w:themeFill="accent4" w:themeFillTint="33"/>
            <w:vAlign w:val="center"/>
          </w:tcPr>
          <w:p w14:paraId="1A6A9150" w14:textId="52A21D1C" w:rsidR="00944305" w:rsidRPr="00DD53BB" w:rsidRDefault="00944305" w:rsidP="00944305">
            <w:pPr>
              <w:jc w:val="center"/>
              <w:rPr>
                <w:rFonts w:cstheme="minorHAnsi"/>
                <w:b/>
                <w:bCs/>
                <w:sz w:val="20"/>
                <w:szCs w:val="20"/>
              </w:rPr>
            </w:pPr>
            <w:r w:rsidRPr="00DD53BB">
              <w:rPr>
                <w:rFonts w:cstheme="minorHAnsi"/>
                <w:b/>
                <w:bCs/>
                <w:sz w:val="20"/>
                <w:szCs w:val="20"/>
              </w:rPr>
              <w:fldChar w:fldCharType="begin">
                <w:ffData>
                  <w:name w:val="Check1"/>
                  <w:enabled/>
                  <w:calcOnExit w:val="0"/>
                  <w:checkBox>
                    <w:sizeAuto/>
                    <w:default w:val="0"/>
                  </w:checkBox>
                </w:ffData>
              </w:fldChar>
            </w:r>
            <w:r w:rsidRPr="00DD53BB">
              <w:rPr>
                <w:rFonts w:cstheme="minorHAnsi"/>
                <w:b/>
                <w:bCs/>
                <w:sz w:val="20"/>
                <w:szCs w:val="20"/>
              </w:rPr>
              <w:instrText xml:space="preserve"> FORMCHECKBOX </w:instrText>
            </w:r>
            <w:r w:rsidRPr="00DD53BB">
              <w:rPr>
                <w:rFonts w:cstheme="minorHAnsi"/>
                <w:b/>
                <w:bCs/>
                <w:sz w:val="20"/>
                <w:szCs w:val="20"/>
              </w:rPr>
            </w:r>
            <w:r w:rsidRPr="00DD53BB">
              <w:rPr>
                <w:rFonts w:cstheme="minorHAnsi"/>
                <w:b/>
                <w:bCs/>
                <w:sz w:val="20"/>
                <w:szCs w:val="20"/>
              </w:rPr>
              <w:fldChar w:fldCharType="separate"/>
            </w:r>
            <w:r w:rsidRPr="00DD53BB">
              <w:rPr>
                <w:rFonts w:cstheme="minorHAnsi"/>
                <w:b/>
                <w:bCs/>
                <w:sz w:val="20"/>
                <w:szCs w:val="20"/>
              </w:rPr>
              <w:fldChar w:fldCharType="end"/>
            </w:r>
          </w:p>
        </w:tc>
        <w:tc>
          <w:tcPr>
            <w:tcW w:w="671" w:type="dxa"/>
            <w:tcBorders>
              <w:bottom w:val="single" w:sz="4" w:space="0" w:color="auto"/>
            </w:tcBorders>
            <w:shd w:val="clear" w:color="auto" w:fill="D9E2F3" w:themeFill="accent1" w:themeFillTint="33"/>
            <w:vAlign w:val="center"/>
          </w:tcPr>
          <w:p w14:paraId="3E63B32F" w14:textId="5A75FC5A" w:rsidR="00944305" w:rsidRPr="00DD53BB" w:rsidRDefault="00944305" w:rsidP="00944305">
            <w:pPr>
              <w:jc w:val="center"/>
              <w:rPr>
                <w:rFonts w:cstheme="minorHAnsi"/>
                <w:sz w:val="20"/>
                <w:szCs w:val="20"/>
              </w:rPr>
            </w:pPr>
            <w:r>
              <w:rPr>
                <w:rFonts w:cstheme="minorHAnsi"/>
                <w:sz w:val="20"/>
                <w:szCs w:val="20"/>
              </w:rPr>
              <w:t>$</w:t>
            </w:r>
            <w:r w:rsidR="00DC3FEE">
              <w:rPr>
                <w:rFonts w:cstheme="minorHAnsi"/>
                <w:sz w:val="20"/>
                <w:szCs w:val="20"/>
              </w:rPr>
              <w:t>382</w:t>
            </w:r>
          </w:p>
        </w:tc>
        <w:tc>
          <w:tcPr>
            <w:tcW w:w="2029" w:type="dxa"/>
            <w:tcBorders>
              <w:bottom w:val="single" w:sz="4" w:space="0" w:color="auto"/>
            </w:tcBorders>
            <w:shd w:val="clear" w:color="auto" w:fill="D9E2F3" w:themeFill="accent1" w:themeFillTint="33"/>
            <w:vAlign w:val="center"/>
          </w:tcPr>
          <w:p w14:paraId="300CB471" w14:textId="32A95916" w:rsidR="00944305" w:rsidRPr="00DD53BB" w:rsidRDefault="00944305" w:rsidP="00944305">
            <w:pPr>
              <w:jc w:val="center"/>
              <w:rPr>
                <w:rFonts w:cstheme="minorHAnsi"/>
                <w:sz w:val="20"/>
                <w:szCs w:val="20"/>
              </w:rPr>
            </w:pPr>
            <w:r w:rsidRPr="00DD53BB">
              <w:rPr>
                <w:rFonts w:cstheme="minorHAnsi"/>
                <w:b/>
                <w:bCs/>
                <w:sz w:val="20"/>
                <w:szCs w:val="20"/>
              </w:rPr>
              <w:fldChar w:fldCharType="begin">
                <w:ffData>
                  <w:name w:val="Check1"/>
                  <w:enabled/>
                  <w:calcOnExit w:val="0"/>
                  <w:checkBox>
                    <w:sizeAuto/>
                    <w:default w:val="0"/>
                  </w:checkBox>
                </w:ffData>
              </w:fldChar>
            </w:r>
            <w:r w:rsidRPr="00DD53BB">
              <w:rPr>
                <w:rFonts w:cstheme="minorHAnsi"/>
                <w:b/>
                <w:bCs/>
                <w:sz w:val="20"/>
                <w:szCs w:val="20"/>
              </w:rPr>
              <w:instrText xml:space="preserve"> FORMCHECKBOX </w:instrText>
            </w:r>
            <w:r w:rsidRPr="00DD53BB">
              <w:rPr>
                <w:rFonts w:cstheme="minorHAnsi"/>
                <w:b/>
                <w:bCs/>
                <w:sz w:val="20"/>
                <w:szCs w:val="20"/>
              </w:rPr>
            </w:r>
            <w:r w:rsidRPr="00DD53BB">
              <w:rPr>
                <w:rFonts w:cstheme="minorHAnsi"/>
                <w:b/>
                <w:bCs/>
                <w:sz w:val="20"/>
                <w:szCs w:val="20"/>
              </w:rPr>
              <w:fldChar w:fldCharType="separate"/>
            </w:r>
            <w:r w:rsidRPr="00DD53BB">
              <w:rPr>
                <w:rFonts w:cstheme="minorHAnsi"/>
                <w:b/>
                <w:bCs/>
                <w:sz w:val="20"/>
                <w:szCs w:val="20"/>
              </w:rPr>
              <w:fldChar w:fldCharType="end"/>
            </w:r>
          </w:p>
        </w:tc>
        <w:tc>
          <w:tcPr>
            <w:tcW w:w="1170" w:type="dxa"/>
            <w:vMerge/>
          </w:tcPr>
          <w:p w14:paraId="47B9168F" w14:textId="670270A9" w:rsidR="00944305" w:rsidRPr="00DD53BB" w:rsidRDefault="00944305" w:rsidP="00944305">
            <w:pPr>
              <w:jc w:val="center"/>
              <w:rPr>
                <w:rFonts w:cstheme="minorHAnsi"/>
                <w:sz w:val="20"/>
                <w:szCs w:val="20"/>
              </w:rPr>
            </w:pPr>
          </w:p>
        </w:tc>
      </w:tr>
      <w:tr w:rsidR="0034244C" w:rsidRPr="00DD53BB" w14:paraId="3970E724" w14:textId="77777777" w:rsidTr="0034244C">
        <w:trPr>
          <w:trHeight w:val="177"/>
        </w:trPr>
        <w:tc>
          <w:tcPr>
            <w:tcW w:w="2340" w:type="dxa"/>
            <w:gridSpan w:val="2"/>
            <w:vMerge w:val="restart"/>
            <w:tcBorders>
              <w:top w:val="single" w:sz="4" w:space="0" w:color="auto"/>
              <w:right w:val="single" w:sz="4" w:space="0" w:color="auto"/>
            </w:tcBorders>
            <w:shd w:val="clear" w:color="auto" w:fill="E2EFD9" w:themeFill="accent6" w:themeFillTint="33"/>
          </w:tcPr>
          <w:p w14:paraId="0C949B33" w14:textId="2AF66AD4" w:rsidR="00CE142E" w:rsidRPr="004232B8" w:rsidRDefault="00CE142E" w:rsidP="00CE142E">
            <w:pPr>
              <w:rPr>
                <w:rFonts w:cstheme="minorHAnsi"/>
                <w:sz w:val="16"/>
                <w:szCs w:val="16"/>
              </w:rPr>
            </w:pPr>
            <w:r w:rsidRPr="00DD53BB">
              <w:rPr>
                <w:rFonts w:cstheme="minorHAnsi"/>
                <w:b/>
                <w:bCs/>
                <w:sz w:val="20"/>
                <w:szCs w:val="20"/>
              </w:rPr>
              <w:t xml:space="preserve">Overtime </w:t>
            </w:r>
            <w:r w:rsidRPr="008842BB">
              <w:rPr>
                <w:rFonts w:cstheme="minorHAnsi"/>
                <w:b/>
                <w:bCs/>
                <w:sz w:val="18"/>
                <w:szCs w:val="18"/>
              </w:rPr>
              <w:t>(</w:t>
            </w:r>
            <w:r w:rsidRPr="004232B8">
              <w:rPr>
                <w:rFonts w:cstheme="minorHAnsi"/>
                <w:sz w:val="16"/>
                <w:szCs w:val="16"/>
              </w:rPr>
              <w:t>8.1 or greater hrs)</w:t>
            </w:r>
          </w:p>
          <w:p w14:paraId="6EE6CEF7" w14:textId="197763B6" w:rsidR="00CE142E" w:rsidRPr="00DD53BB" w:rsidRDefault="00CE142E" w:rsidP="00CE142E">
            <w:pPr>
              <w:jc w:val="both"/>
              <w:rPr>
                <w:rFonts w:cstheme="minorHAnsi"/>
                <w:b/>
                <w:bCs/>
                <w:sz w:val="20"/>
                <w:szCs w:val="20"/>
              </w:rPr>
            </w:pPr>
            <w:hyperlink r:id="rId8" w:history="1">
              <w:r w:rsidRPr="00582890">
                <w:rPr>
                  <w:rStyle w:val="Hyperlink"/>
                  <w:rFonts w:cstheme="minorHAnsi"/>
                  <w:b/>
                  <w:bCs/>
                  <w:sz w:val="18"/>
                  <w:szCs w:val="18"/>
                </w:rPr>
                <w:t>* See the Rate Calculator</w:t>
              </w:r>
            </w:hyperlink>
          </w:p>
        </w:tc>
        <w:tc>
          <w:tcPr>
            <w:tcW w:w="2520" w:type="dxa"/>
            <w:gridSpan w:val="5"/>
            <w:tcBorders>
              <w:top w:val="single" w:sz="4" w:space="0" w:color="auto"/>
              <w:left w:val="single" w:sz="4" w:space="0" w:color="auto"/>
              <w:bottom w:val="nil"/>
              <w:right w:val="single" w:sz="4" w:space="0" w:color="auto"/>
            </w:tcBorders>
            <w:shd w:val="clear" w:color="auto" w:fill="FBE4D5" w:themeFill="accent2" w:themeFillTint="33"/>
          </w:tcPr>
          <w:p w14:paraId="279EB944" w14:textId="05476F5D" w:rsidR="00CE142E" w:rsidRPr="0014380B" w:rsidRDefault="00CE142E" w:rsidP="00CE142E">
            <w:pPr>
              <w:jc w:val="center"/>
              <w:rPr>
                <w:rFonts w:cstheme="minorHAnsi"/>
                <w:sz w:val="16"/>
                <w:szCs w:val="16"/>
              </w:rPr>
            </w:pPr>
            <w:r w:rsidRPr="0014380B">
              <w:rPr>
                <w:rFonts w:cstheme="minorHAnsi"/>
                <w:sz w:val="16"/>
                <w:szCs w:val="16"/>
              </w:rPr>
              <w:t>$8</w:t>
            </w:r>
            <w:r w:rsidR="00DC3FEE">
              <w:rPr>
                <w:rFonts w:cstheme="minorHAnsi"/>
                <w:sz w:val="16"/>
                <w:szCs w:val="16"/>
              </w:rPr>
              <w:t>7</w:t>
            </w:r>
            <w:r w:rsidRPr="0014380B">
              <w:rPr>
                <w:rFonts w:cstheme="minorHAnsi"/>
                <w:sz w:val="16"/>
                <w:szCs w:val="16"/>
              </w:rPr>
              <w:t>/hr (billed in tenths of an hour)</w:t>
            </w:r>
          </w:p>
        </w:tc>
        <w:tc>
          <w:tcPr>
            <w:tcW w:w="2520" w:type="dxa"/>
            <w:gridSpan w:val="4"/>
            <w:vMerge w:val="restart"/>
            <w:tcBorders>
              <w:top w:val="single" w:sz="4" w:space="0" w:color="auto"/>
              <w:left w:val="single" w:sz="4" w:space="0" w:color="auto"/>
              <w:right w:val="single" w:sz="4" w:space="0" w:color="auto"/>
            </w:tcBorders>
            <w:shd w:val="clear" w:color="auto" w:fill="FFF2CC" w:themeFill="accent4" w:themeFillTint="33"/>
          </w:tcPr>
          <w:p w14:paraId="591A1681" w14:textId="6F6D84EF" w:rsidR="00CE142E" w:rsidRPr="0014380B" w:rsidRDefault="00CE142E" w:rsidP="00CE142E">
            <w:pPr>
              <w:jc w:val="center"/>
              <w:rPr>
                <w:rFonts w:cstheme="minorHAnsi"/>
                <w:sz w:val="16"/>
                <w:szCs w:val="16"/>
              </w:rPr>
            </w:pPr>
            <w:r w:rsidRPr="0014380B">
              <w:rPr>
                <w:rFonts w:cstheme="minorHAnsi"/>
                <w:sz w:val="16"/>
                <w:szCs w:val="16"/>
              </w:rPr>
              <w:t>$7</w:t>
            </w:r>
            <w:r w:rsidR="00DC3FEE">
              <w:rPr>
                <w:rFonts w:cstheme="minorHAnsi"/>
                <w:sz w:val="16"/>
                <w:szCs w:val="16"/>
              </w:rPr>
              <w:t>6</w:t>
            </w:r>
            <w:r w:rsidRPr="0014380B">
              <w:rPr>
                <w:rFonts w:cstheme="minorHAnsi"/>
                <w:sz w:val="16"/>
                <w:szCs w:val="16"/>
              </w:rPr>
              <w:t>/hr (billed in tenths of an hour)</w:t>
            </w:r>
          </w:p>
          <w:p w14:paraId="58DE4A99" w14:textId="77777777" w:rsidR="00CE142E" w:rsidRPr="0014380B" w:rsidRDefault="00CE142E" w:rsidP="00CE142E">
            <w:pPr>
              <w:jc w:val="center"/>
              <w:rPr>
                <w:rFonts w:cstheme="minorHAnsi"/>
                <w:sz w:val="16"/>
                <w:szCs w:val="16"/>
              </w:rPr>
            </w:pPr>
            <w:r w:rsidRPr="0014380B">
              <w:rPr>
                <w:rFonts w:cstheme="minorHAnsi"/>
                <w:sz w:val="16"/>
                <w:szCs w:val="16"/>
              </w:rPr>
              <w:t>Enter Time Over 8 Hours in Tenths</w:t>
            </w:r>
          </w:p>
          <w:p w14:paraId="0F02A4FA" w14:textId="0C9CC22D" w:rsidR="00CE142E" w:rsidRPr="0014380B" w:rsidRDefault="00CE142E" w:rsidP="00CE142E">
            <w:pPr>
              <w:jc w:val="center"/>
              <w:rPr>
                <w:rFonts w:cstheme="minorHAnsi"/>
                <w:sz w:val="16"/>
                <w:szCs w:val="16"/>
              </w:rPr>
            </w:pPr>
            <w:r w:rsidRPr="0014380B">
              <w:rPr>
                <w:rFonts w:cstheme="minorHAnsi"/>
                <w:sz w:val="16"/>
                <w:szCs w:val="16"/>
              </w:rPr>
              <w:t xml:space="preserve"> </w:t>
            </w:r>
            <w:r w:rsidRPr="0014380B">
              <w:rPr>
                <w:rFonts w:cstheme="minorHAnsi"/>
                <w:sz w:val="16"/>
                <w:szCs w:val="16"/>
              </w:rPr>
              <w:fldChar w:fldCharType="begin">
                <w:ffData>
                  <w:name w:val="Text9"/>
                  <w:enabled/>
                  <w:calcOnExit w:val="0"/>
                  <w:textInput>
                    <w:maxLength w:val="4"/>
                  </w:textInput>
                </w:ffData>
              </w:fldChar>
            </w:r>
            <w:r w:rsidRPr="0014380B">
              <w:rPr>
                <w:rFonts w:cstheme="minorHAnsi"/>
                <w:sz w:val="16"/>
                <w:szCs w:val="16"/>
              </w:rPr>
              <w:instrText xml:space="preserve"> FORMTEXT </w:instrText>
            </w:r>
            <w:r w:rsidRPr="0014380B">
              <w:rPr>
                <w:rFonts w:cstheme="minorHAnsi"/>
                <w:sz w:val="16"/>
                <w:szCs w:val="16"/>
              </w:rPr>
            </w:r>
            <w:r w:rsidRPr="0014380B">
              <w:rPr>
                <w:rFonts w:cstheme="minorHAnsi"/>
                <w:sz w:val="16"/>
                <w:szCs w:val="16"/>
              </w:rPr>
              <w:fldChar w:fldCharType="separate"/>
            </w:r>
            <w:r w:rsidRPr="0014380B">
              <w:rPr>
                <w:rFonts w:cstheme="minorHAnsi"/>
                <w:noProof/>
                <w:sz w:val="16"/>
                <w:szCs w:val="16"/>
              </w:rPr>
              <w:t> </w:t>
            </w:r>
            <w:r w:rsidRPr="0014380B">
              <w:rPr>
                <w:rFonts w:cstheme="minorHAnsi"/>
                <w:noProof/>
                <w:sz w:val="16"/>
                <w:szCs w:val="16"/>
              </w:rPr>
              <w:t> </w:t>
            </w:r>
            <w:r w:rsidRPr="0014380B">
              <w:rPr>
                <w:rFonts w:cstheme="minorHAnsi"/>
                <w:noProof/>
                <w:sz w:val="16"/>
                <w:szCs w:val="16"/>
              </w:rPr>
              <w:t> </w:t>
            </w:r>
            <w:r w:rsidRPr="0014380B">
              <w:rPr>
                <w:rFonts w:cstheme="minorHAnsi"/>
                <w:noProof/>
                <w:sz w:val="16"/>
                <w:szCs w:val="16"/>
              </w:rPr>
              <w:t> </w:t>
            </w:r>
            <w:r w:rsidRPr="0014380B">
              <w:rPr>
                <w:rFonts w:cstheme="minorHAnsi"/>
                <w:sz w:val="16"/>
                <w:szCs w:val="16"/>
              </w:rPr>
              <w:fldChar w:fldCharType="end"/>
            </w:r>
            <w:r w:rsidRPr="0014380B">
              <w:rPr>
                <w:rFonts w:cstheme="minorHAnsi"/>
                <w:sz w:val="16"/>
                <w:szCs w:val="16"/>
              </w:rPr>
              <w:t xml:space="preserve"> x $</w:t>
            </w:r>
            <w:r w:rsidR="0014380B">
              <w:rPr>
                <w:rFonts w:cstheme="minorHAnsi"/>
                <w:sz w:val="16"/>
                <w:szCs w:val="16"/>
              </w:rPr>
              <w:t>7</w:t>
            </w:r>
            <w:r w:rsidR="00DC3FEE">
              <w:rPr>
                <w:rFonts w:cstheme="minorHAnsi"/>
                <w:sz w:val="16"/>
                <w:szCs w:val="16"/>
              </w:rPr>
              <w:t>6</w:t>
            </w:r>
            <w:r w:rsidRPr="0014380B">
              <w:rPr>
                <w:rFonts w:cstheme="minorHAnsi"/>
                <w:sz w:val="16"/>
                <w:szCs w:val="16"/>
              </w:rPr>
              <w:t xml:space="preserve"> =$ </w:t>
            </w:r>
            <w:r w:rsidRPr="0014380B">
              <w:rPr>
                <w:rFonts w:cstheme="minorHAnsi"/>
                <w:sz w:val="16"/>
                <w:szCs w:val="16"/>
              </w:rPr>
              <w:fldChar w:fldCharType="begin">
                <w:ffData>
                  <w:name w:val="Text21"/>
                  <w:enabled/>
                  <w:calcOnExit w:val="0"/>
                  <w:textInput>
                    <w:type w:val="number"/>
                    <w:maxLength w:val="6"/>
                    <w:format w:val="0.00"/>
                  </w:textInput>
                </w:ffData>
              </w:fldChar>
            </w:r>
            <w:r w:rsidRPr="0014380B">
              <w:rPr>
                <w:rFonts w:cstheme="minorHAnsi"/>
                <w:sz w:val="16"/>
                <w:szCs w:val="16"/>
              </w:rPr>
              <w:instrText xml:space="preserve"> FORMTEXT </w:instrText>
            </w:r>
            <w:r w:rsidRPr="0014380B">
              <w:rPr>
                <w:rFonts w:cstheme="minorHAnsi"/>
                <w:sz w:val="16"/>
                <w:szCs w:val="16"/>
              </w:rPr>
            </w:r>
            <w:r w:rsidRPr="0014380B">
              <w:rPr>
                <w:rFonts w:cstheme="minorHAnsi"/>
                <w:sz w:val="16"/>
                <w:szCs w:val="16"/>
              </w:rPr>
              <w:fldChar w:fldCharType="separate"/>
            </w:r>
            <w:r w:rsidRPr="0014380B">
              <w:rPr>
                <w:rFonts w:cstheme="minorHAnsi"/>
                <w:noProof/>
                <w:sz w:val="16"/>
                <w:szCs w:val="16"/>
              </w:rPr>
              <w:t> </w:t>
            </w:r>
            <w:r w:rsidRPr="0014380B">
              <w:rPr>
                <w:rFonts w:cstheme="minorHAnsi"/>
                <w:noProof/>
                <w:sz w:val="16"/>
                <w:szCs w:val="16"/>
              </w:rPr>
              <w:t> </w:t>
            </w:r>
            <w:r w:rsidRPr="0014380B">
              <w:rPr>
                <w:rFonts w:cstheme="minorHAnsi"/>
                <w:noProof/>
                <w:sz w:val="16"/>
                <w:szCs w:val="16"/>
              </w:rPr>
              <w:t> </w:t>
            </w:r>
            <w:r w:rsidRPr="0014380B">
              <w:rPr>
                <w:rFonts w:cstheme="minorHAnsi"/>
                <w:noProof/>
                <w:sz w:val="16"/>
                <w:szCs w:val="16"/>
              </w:rPr>
              <w:t> </w:t>
            </w:r>
            <w:r w:rsidRPr="0014380B">
              <w:rPr>
                <w:rFonts w:cstheme="minorHAnsi"/>
                <w:noProof/>
                <w:sz w:val="16"/>
                <w:szCs w:val="16"/>
              </w:rPr>
              <w:t> </w:t>
            </w:r>
            <w:r w:rsidRPr="0014380B">
              <w:rPr>
                <w:rFonts w:cstheme="minorHAnsi"/>
                <w:sz w:val="16"/>
                <w:szCs w:val="16"/>
              </w:rPr>
              <w:fldChar w:fldCharType="end"/>
            </w:r>
            <w:r w:rsidRPr="0014380B">
              <w:rPr>
                <w:rFonts w:cstheme="minorHAnsi"/>
                <w:sz w:val="16"/>
                <w:szCs w:val="16"/>
              </w:rPr>
              <w:t xml:space="preserve"> </w:t>
            </w:r>
          </w:p>
        </w:tc>
        <w:tc>
          <w:tcPr>
            <w:tcW w:w="2700" w:type="dxa"/>
            <w:gridSpan w:val="2"/>
            <w:vMerge w:val="restart"/>
            <w:tcBorders>
              <w:top w:val="single" w:sz="4" w:space="0" w:color="auto"/>
              <w:left w:val="single" w:sz="4" w:space="0" w:color="auto"/>
              <w:right w:val="single" w:sz="4" w:space="0" w:color="auto"/>
            </w:tcBorders>
            <w:shd w:val="clear" w:color="auto" w:fill="D9E2F3" w:themeFill="accent1" w:themeFillTint="33"/>
          </w:tcPr>
          <w:p w14:paraId="041A361F" w14:textId="33793906" w:rsidR="00CE142E" w:rsidRPr="0014380B" w:rsidRDefault="00CE142E" w:rsidP="00CE142E">
            <w:pPr>
              <w:jc w:val="center"/>
              <w:rPr>
                <w:rFonts w:cstheme="minorHAnsi"/>
                <w:sz w:val="16"/>
                <w:szCs w:val="16"/>
              </w:rPr>
            </w:pPr>
            <w:r w:rsidRPr="0014380B">
              <w:rPr>
                <w:rFonts w:cstheme="minorHAnsi"/>
                <w:sz w:val="16"/>
                <w:szCs w:val="16"/>
              </w:rPr>
              <w:t>$4</w:t>
            </w:r>
            <w:r w:rsidR="00DC3FEE">
              <w:rPr>
                <w:rFonts w:cstheme="minorHAnsi"/>
                <w:sz w:val="16"/>
                <w:szCs w:val="16"/>
              </w:rPr>
              <w:t>8</w:t>
            </w:r>
            <w:r w:rsidRPr="0014380B">
              <w:rPr>
                <w:rFonts w:cstheme="minorHAnsi"/>
                <w:sz w:val="16"/>
                <w:szCs w:val="16"/>
              </w:rPr>
              <w:t>/hr (billed in tenths of an hour)</w:t>
            </w:r>
          </w:p>
          <w:p w14:paraId="7C9AE2F4" w14:textId="77777777" w:rsidR="00CE142E" w:rsidRPr="0014380B" w:rsidRDefault="00CE142E" w:rsidP="00CE142E">
            <w:pPr>
              <w:jc w:val="center"/>
              <w:rPr>
                <w:rFonts w:cstheme="minorHAnsi"/>
                <w:sz w:val="16"/>
                <w:szCs w:val="16"/>
              </w:rPr>
            </w:pPr>
            <w:r w:rsidRPr="0014380B">
              <w:rPr>
                <w:rFonts w:cstheme="minorHAnsi"/>
                <w:sz w:val="16"/>
                <w:szCs w:val="16"/>
              </w:rPr>
              <w:t xml:space="preserve">Enter Time Over 8 Hours in Tenths </w:t>
            </w:r>
          </w:p>
          <w:p w14:paraId="0F362FF6" w14:textId="6A140F62" w:rsidR="00CE142E" w:rsidRPr="0014380B" w:rsidRDefault="00CE142E" w:rsidP="00CE142E">
            <w:pPr>
              <w:jc w:val="center"/>
              <w:rPr>
                <w:rFonts w:cstheme="minorHAnsi"/>
                <w:sz w:val="16"/>
                <w:szCs w:val="16"/>
              </w:rPr>
            </w:pPr>
            <w:r w:rsidRPr="0014380B">
              <w:rPr>
                <w:rFonts w:cstheme="minorHAnsi"/>
                <w:sz w:val="16"/>
                <w:szCs w:val="16"/>
              </w:rPr>
              <w:fldChar w:fldCharType="begin">
                <w:ffData>
                  <w:name w:val=""/>
                  <w:enabled/>
                  <w:calcOnExit w:val="0"/>
                  <w:textInput>
                    <w:maxLength w:val="4"/>
                  </w:textInput>
                </w:ffData>
              </w:fldChar>
            </w:r>
            <w:r w:rsidRPr="0014380B">
              <w:rPr>
                <w:rFonts w:cstheme="minorHAnsi"/>
                <w:sz w:val="16"/>
                <w:szCs w:val="16"/>
              </w:rPr>
              <w:instrText xml:space="preserve"> FORMTEXT </w:instrText>
            </w:r>
            <w:r w:rsidRPr="0014380B">
              <w:rPr>
                <w:rFonts w:cstheme="minorHAnsi"/>
                <w:sz w:val="16"/>
                <w:szCs w:val="16"/>
              </w:rPr>
            </w:r>
            <w:r w:rsidRPr="0014380B">
              <w:rPr>
                <w:rFonts w:cstheme="minorHAnsi"/>
                <w:sz w:val="16"/>
                <w:szCs w:val="16"/>
              </w:rPr>
              <w:fldChar w:fldCharType="separate"/>
            </w:r>
            <w:r w:rsidRPr="0014380B">
              <w:rPr>
                <w:rFonts w:cstheme="minorHAnsi"/>
                <w:noProof/>
                <w:sz w:val="16"/>
                <w:szCs w:val="16"/>
              </w:rPr>
              <w:t> </w:t>
            </w:r>
            <w:r w:rsidRPr="0014380B">
              <w:rPr>
                <w:rFonts w:cstheme="minorHAnsi"/>
                <w:noProof/>
                <w:sz w:val="16"/>
                <w:szCs w:val="16"/>
              </w:rPr>
              <w:t> </w:t>
            </w:r>
            <w:r w:rsidRPr="0014380B">
              <w:rPr>
                <w:rFonts w:cstheme="minorHAnsi"/>
                <w:noProof/>
                <w:sz w:val="16"/>
                <w:szCs w:val="16"/>
              </w:rPr>
              <w:t> </w:t>
            </w:r>
            <w:r w:rsidRPr="0014380B">
              <w:rPr>
                <w:rFonts w:cstheme="minorHAnsi"/>
                <w:noProof/>
                <w:sz w:val="16"/>
                <w:szCs w:val="16"/>
              </w:rPr>
              <w:t> </w:t>
            </w:r>
            <w:r w:rsidRPr="0014380B">
              <w:rPr>
                <w:rFonts w:cstheme="minorHAnsi"/>
                <w:sz w:val="16"/>
                <w:szCs w:val="16"/>
              </w:rPr>
              <w:fldChar w:fldCharType="end"/>
            </w:r>
            <w:r w:rsidRPr="0014380B">
              <w:rPr>
                <w:rFonts w:cstheme="minorHAnsi"/>
                <w:sz w:val="16"/>
                <w:szCs w:val="16"/>
              </w:rPr>
              <w:t xml:space="preserve"> x $</w:t>
            </w:r>
            <w:r w:rsidR="0014380B">
              <w:rPr>
                <w:rFonts w:cstheme="minorHAnsi"/>
                <w:sz w:val="16"/>
                <w:szCs w:val="16"/>
              </w:rPr>
              <w:t>4</w:t>
            </w:r>
            <w:r w:rsidR="00DC3FEE">
              <w:rPr>
                <w:rFonts w:cstheme="minorHAnsi"/>
                <w:sz w:val="16"/>
                <w:szCs w:val="16"/>
              </w:rPr>
              <w:t>8</w:t>
            </w:r>
            <w:r w:rsidRPr="0014380B">
              <w:rPr>
                <w:rFonts w:cstheme="minorHAnsi"/>
                <w:sz w:val="16"/>
                <w:szCs w:val="16"/>
              </w:rPr>
              <w:t xml:space="preserve"> = $ </w:t>
            </w:r>
            <w:r w:rsidRPr="0014380B">
              <w:rPr>
                <w:rFonts w:cstheme="minorHAnsi"/>
                <w:sz w:val="16"/>
                <w:szCs w:val="16"/>
              </w:rPr>
              <w:fldChar w:fldCharType="begin">
                <w:ffData>
                  <w:name w:val="Text21"/>
                  <w:enabled/>
                  <w:calcOnExit w:val="0"/>
                  <w:textInput>
                    <w:type w:val="number"/>
                    <w:maxLength w:val="6"/>
                    <w:format w:val="0.00"/>
                  </w:textInput>
                </w:ffData>
              </w:fldChar>
            </w:r>
            <w:r w:rsidRPr="0014380B">
              <w:rPr>
                <w:rFonts w:cstheme="minorHAnsi"/>
                <w:sz w:val="16"/>
                <w:szCs w:val="16"/>
              </w:rPr>
              <w:instrText xml:space="preserve"> FORMTEXT </w:instrText>
            </w:r>
            <w:r w:rsidRPr="0014380B">
              <w:rPr>
                <w:rFonts w:cstheme="minorHAnsi"/>
                <w:sz w:val="16"/>
                <w:szCs w:val="16"/>
              </w:rPr>
            </w:r>
            <w:r w:rsidRPr="0014380B">
              <w:rPr>
                <w:rFonts w:cstheme="minorHAnsi"/>
                <w:sz w:val="16"/>
                <w:szCs w:val="16"/>
              </w:rPr>
              <w:fldChar w:fldCharType="separate"/>
            </w:r>
            <w:r w:rsidRPr="0014380B">
              <w:rPr>
                <w:rFonts w:cstheme="minorHAnsi"/>
                <w:noProof/>
                <w:sz w:val="16"/>
                <w:szCs w:val="16"/>
              </w:rPr>
              <w:t> </w:t>
            </w:r>
            <w:r w:rsidRPr="0014380B">
              <w:rPr>
                <w:rFonts w:cstheme="minorHAnsi"/>
                <w:noProof/>
                <w:sz w:val="16"/>
                <w:szCs w:val="16"/>
              </w:rPr>
              <w:t> </w:t>
            </w:r>
            <w:r w:rsidRPr="0014380B">
              <w:rPr>
                <w:rFonts w:cstheme="minorHAnsi"/>
                <w:noProof/>
                <w:sz w:val="16"/>
                <w:szCs w:val="16"/>
              </w:rPr>
              <w:t> </w:t>
            </w:r>
            <w:r w:rsidRPr="0014380B">
              <w:rPr>
                <w:rFonts w:cstheme="minorHAnsi"/>
                <w:noProof/>
                <w:sz w:val="16"/>
                <w:szCs w:val="16"/>
              </w:rPr>
              <w:t> </w:t>
            </w:r>
            <w:r w:rsidRPr="0014380B">
              <w:rPr>
                <w:rFonts w:cstheme="minorHAnsi"/>
                <w:noProof/>
                <w:sz w:val="16"/>
                <w:szCs w:val="16"/>
              </w:rPr>
              <w:t> </w:t>
            </w:r>
            <w:r w:rsidRPr="0014380B">
              <w:rPr>
                <w:rFonts w:cstheme="minorHAnsi"/>
                <w:sz w:val="16"/>
                <w:szCs w:val="16"/>
              </w:rPr>
              <w:fldChar w:fldCharType="end"/>
            </w:r>
          </w:p>
        </w:tc>
        <w:tc>
          <w:tcPr>
            <w:tcW w:w="1170" w:type="dxa"/>
            <w:vMerge w:val="restart"/>
            <w:tcBorders>
              <w:left w:val="single" w:sz="4" w:space="0" w:color="auto"/>
            </w:tcBorders>
            <w:vAlign w:val="bottom"/>
          </w:tcPr>
          <w:p w14:paraId="5AD506C0" w14:textId="75E51FCE" w:rsidR="00CE142E" w:rsidRPr="00DD53BB" w:rsidRDefault="00CE142E" w:rsidP="00CE142E">
            <w:pPr>
              <w:jc w:val="center"/>
              <w:rPr>
                <w:rFonts w:cstheme="minorHAnsi"/>
                <w:sz w:val="20"/>
                <w:szCs w:val="20"/>
              </w:rPr>
            </w:pPr>
            <w:r w:rsidRPr="00DD53BB">
              <w:rPr>
                <w:rFonts w:cstheme="minorHAnsi"/>
                <w:sz w:val="20"/>
                <w:szCs w:val="20"/>
              </w:rPr>
              <w:t xml:space="preserve">$ </w:t>
            </w:r>
            <w:r w:rsidRPr="00DD53BB">
              <w:rPr>
                <w:rFonts w:cstheme="minorHAnsi"/>
                <w:sz w:val="20"/>
                <w:szCs w:val="20"/>
              </w:rPr>
              <w:fldChar w:fldCharType="begin">
                <w:ffData>
                  <w:name w:val=""/>
                  <w:enabled/>
                  <w:calcOnExit w:val="0"/>
                  <w:textInput>
                    <w:type w:val="number"/>
                    <w:maxLength w:val="6"/>
                    <w:format w:val="0.00"/>
                  </w:textInput>
                </w:ffData>
              </w:fldChar>
            </w:r>
            <w:r w:rsidRPr="00DD53BB">
              <w:rPr>
                <w:rFonts w:cstheme="minorHAnsi"/>
                <w:sz w:val="20"/>
                <w:szCs w:val="20"/>
              </w:rPr>
              <w:instrText xml:space="preserve"> FORMTEXT </w:instrText>
            </w:r>
            <w:r w:rsidRPr="00DD53BB">
              <w:rPr>
                <w:rFonts w:cstheme="minorHAnsi"/>
                <w:sz w:val="20"/>
                <w:szCs w:val="20"/>
              </w:rPr>
            </w:r>
            <w:r w:rsidRPr="00DD53BB">
              <w:rPr>
                <w:rFonts w:cstheme="minorHAnsi"/>
                <w:sz w:val="20"/>
                <w:szCs w:val="20"/>
              </w:rPr>
              <w:fldChar w:fldCharType="separate"/>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sz w:val="20"/>
                <w:szCs w:val="20"/>
              </w:rPr>
              <w:fldChar w:fldCharType="end"/>
            </w:r>
          </w:p>
        </w:tc>
      </w:tr>
      <w:tr w:rsidR="0034244C" w:rsidRPr="00DD53BB" w14:paraId="75518753" w14:textId="77777777" w:rsidTr="0034244C">
        <w:trPr>
          <w:trHeight w:val="364"/>
        </w:trPr>
        <w:tc>
          <w:tcPr>
            <w:tcW w:w="2340" w:type="dxa"/>
            <w:gridSpan w:val="2"/>
            <w:vMerge/>
            <w:tcBorders>
              <w:right w:val="single" w:sz="4" w:space="0" w:color="auto"/>
            </w:tcBorders>
            <w:shd w:val="clear" w:color="auto" w:fill="E2EFD9" w:themeFill="accent6" w:themeFillTint="33"/>
          </w:tcPr>
          <w:p w14:paraId="76E72A63" w14:textId="77777777" w:rsidR="00CE142E" w:rsidRPr="00DD53BB" w:rsidRDefault="00CE142E" w:rsidP="00CE142E">
            <w:pPr>
              <w:rPr>
                <w:rFonts w:cstheme="minorHAnsi"/>
                <w:b/>
                <w:bCs/>
                <w:sz w:val="20"/>
                <w:szCs w:val="20"/>
              </w:rPr>
            </w:pPr>
          </w:p>
        </w:tc>
        <w:tc>
          <w:tcPr>
            <w:tcW w:w="2520" w:type="dxa"/>
            <w:gridSpan w:val="5"/>
            <w:tcBorders>
              <w:top w:val="nil"/>
              <w:left w:val="single" w:sz="4" w:space="0" w:color="auto"/>
              <w:bottom w:val="single" w:sz="4" w:space="0" w:color="auto"/>
              <w:right w:val="single" w:sz="4" w:space="0" w:color="auto"/>
            </w:tcBorders>
            <w:shd w:val="clear" w:color="auto" w:fill="FBE4D5" w:themeFill="accent2" w:themeFillTint="33"/>
          </w:tcPr>
          <w:p w14:paraId="7E7E027F" w14:textId="77777777" w:rsidR="00CE142E" w:rsidRPr="0014380B" w:rsidRDefault="00CE142E" w:rsidP="00CE142E">
            <w:pPr>
              <w:jc w:val="center"/>
              <w:rPr>
                <w:rFonts w:cstheme="minorHAnsi"/>
                <w:sz w:val="16"/>
                <w:szCs w:val="16"/>
              </w:rPr>
            </w:pPr>
            <w:r w:rsidRPr="0014380B">
              <w:rPr>
                <w:rFonts w:cstheme="minorHAnsi"/>
                <w:sz w:val="16"/>
                <w:szCs w:val="16"/>
              </w:rPr>
              <w:t>Enter Time Over 8 Hours in Tenths</w:t>
            </w:r>
          </w:p>
          <w:p w14:paraId="1D5212A0" w14:textId="1B1BF8B9" w:rsidR="00CE142E" w:rsidRPr="0014380B" w:rsidRDefault="00CE142E" w:rsidP="00CE142E">
            <w:pPr>
              <w:jc w:val="center"/>
              <w:rPr>
                <w:rFonts w:cstheme="minorHAnsi"/>
                <w:sz w:val="16"/>
                <w:szCs w:val="16"/>
              </w:rPr>
            </w:pPr>
            <w:r w:rsidRPr="0014380B">
              <w:rPr>
                <w:rFonts w:cstheme="minorHAnsi"/>
                <w:sz w:val="16"/>
                <w:szCs w:val="16"/>
              </w:rPr>
              <w:t xml:space="preserve"> </w:t>
            </w:r>
            <w:r w:rsidRPr="0014380B">
              <w:rPr>
                <w:rFonts w:cstheme="minorHAnsi"/>
                <w:sz w:val="16"/>
                <w:szCs w:val="16"/>
              </w:rPr>
              <w:fldChar w:fldCharType="begin">
                <w:ffData>
                  <w:name w:val="Text9"/>
                  <w:enabled/>
                  <w:calcOnExit w:val="0"/>
                  <w:textInput>
                    <w:maxLength w:val="4"/>
                  </w:textInput>
                </w:ffData>
              </w:fldChar>
            </w:r>
            <w:bookmarkStart w:id="10" w:name="Text9"/>
            <w:r w:rsidRPr="0014380B">
              <w:rPr>
                <w:rFonts w:cstheme="minorHAnsi"/>
                <w:sz w:val="16"/>
                <w:szCs w:val="16"/>
              </w:rPr>
              <w:instrText xml:space="preserve"> FORMTEXT </w:instrText>
            </w:r>
            <w:r w:rsidRPr="0014380B">
              <w:rPr>
                <w:rFonts w:cstheme="minorHAnsi"/>
                <w:sz w:val="16"/>
                <w:szCs w:val="16"/>
              </w:rPr>
            </w:r>
            <w:r w:rsidRPr="0014380B">
              <w:rPr>
                <w:rFonts w:cstheme="minorHAnsi"/>
                <w:sz w:val="16"/>
                <w:szCs w:val="16"/>
              </w:rPr>
              <w:fldChar w:fldCharType="separate"/>
            </w:r>
            <w:r w:rsidRPr="0014380B">
              <w:rPr>
                <w:rFonts w:cstheme="minorHAnsi"/>
                <w:noProof/>
                <w:sz w:val="16"/>
                <w:szCs w:val="16"/>
              </w:rPr>
              <w:t> </w:t>
            </w:r>
            <w:r w:rsidRPr="0014380B">
              <w:rPr>
                <w:rFonts w:cstheme="minorHAnsi"/>
                <w:noProof/>
                <w:sz w:val="16"/>
                <w:szCs w:val="16"/>
              </w:rPr>
              <w:t> </w:t>
            </w:r>
            <w:r w:rsidRPr="0014380B">
              <w:rPr>
                <w:rFonts w:cstheme="minorHAnsi"/>
                <w:noProof/>
                <w:sz w:val="16"/>
                <w:szCs w:val="16"/>
              </w:rPr>
              <w:t> </w:t>
            </w:r>
            <w:r w:rsidRPr="0014380B">
              <w:rPr>
                <w:rFonts w:cstheme="minorHAnsi"/>
                <w:noProof/>
                <w:sz w:val="16"/>
                <w:szCs w:val="16"/>
              </w:rPr>
              <w:t> </w:t>
            </w:r>
            <w:r w:rsidRPr="0014380B">
              <w:rPr>
                <w:rFonts w:cstheme="minorHAnsi"/>
                <w:sz w:val="16"/>
                <w:szCs w:val="16"/>
              </w:rPr>
              <w:fldChar w:fldCharType="end"/>
            </w:r>
            <w:bookmarkEnd w:id="10"/>
            <w:r w:rsidRPr="0014380B">
              <w:rPr>
                <w:rFonts w:cstheme="minorHAnsi"/>
                <w:sz w:val="16"/>
                <w:szCs w:val="16"/>
              </w:rPr>
              <w:t xml:space="preserve"> x $</w:t>
            </w:r>
            <w:r w:rsidR="0014380B">
              <w:rPr>
                <w:rFonts w:cstheme="minorHAnsi"/>
                <w:sz w:val="16"/>
                <w:szCs w:val="16"/>
              </w:rPr>
              <w:t>8</w:t>
            </w:r>
            <w:r w:rsidR="00DC3FEE">
              <w:rPr>
                <w:rFonts w:cstheme="minorHAnsi"/>
                <w:sz w:val="16"/>
                <w:szCs w:val="16"/>
              </w:rPr>
              <w:t>7</w:t>
            </w:r>
            <w:r w:rsidRPr="0014380B">
              <w:rPr>
                <w:rFonts w:cstheme="minorHAnsi"/>
                <w:sz w:val="16"/>
                <w:szCs w:val="16"/>
              </w:rPr>
              <w:t xml:space="preserve"> =$ </w:t>
            </w:r>
            <w:r w:rsidRPr="0014380B">
              <w:rPr>
                <w:rFonts w:cstheme="minorHAnsi"/>
                <w:sz w:val="16"/>
                <w:szCs w:val="16"/>
              </w:rPr>
              <w:fldChar w:fldCharType="begin">
                <w:ffData>
                  <w:name w:val="Text21"/>
                  <w:enabled/>
                  <w:calcOnExit w:val="0"/>
                  <w:textInput>
                    <w:type w:val="number"/>
                    <w:maxLength w:val="6"/>
                    <w:format w:val="0.00"/>
                  </w:textInput>
                </w:ffData>
              </w:fldChar>
            </w:r>
            <w:r w:rsidRPr="0014380B">
              <w:rPr>
                <w:rFonts w:cstheme="minorHAnsi"/>
                <w:sz w:val="16"/>
                <w:szCs w:val="16"/>
              </w:rPr>
              <w:instrText xml:space="preserve"> FORMTEXT </w:instrText>
            </w:r>
            <w:r w:rsidRPr="0014380B">
              <w:rPr>
                <w:rFonts w:cstheme="minorHAnsi"/>
                <w:sz w:val="16"/>
                <w:szCs w:val="16"/>
              </w:rPr>
            </w:r>
            <w:r w:rsidRPr="0014380B">
              <w:rPr>
                <w:rFonts w:cstheme="minorHAnsi"/>
                <w:sz w:val="16"/>
                <w:szCs w:val="16"/>
              </w:rPr>
              <w:fldChar w:fldCharType="separate"/>
            </w:r>
            <w:r w:rsidRPr="0014380B">
              <w:rPr>
                <w:rFonts w:cstheme="minorHAnsi"/>
                <w:noProof/>
                <w:sz w:val="16"/>
                <w:szCs w:val="16"/>
              </w:rPr>
              <w:t> </w:t>
            </w:r>
            <w:r w:rsidRPr="0014380B">
              <w:rPr>
                <w:rFonts w:cstheme="minorHAnsi"/>
                <w:noProof/>
                <w:sz w:val="16"/>
                <w:szCs w:val="16"/>
              </w:rPr>
              <w:t> </w:t>
            </w:r>
            <w:r w:rsidRPr="0014380B">
              <w:rPr>
                <w:rFonts w:cstheme="minorHAnsi"/>
                <w:noProof/>
                <w:sz w:val="16"/>
                <w:szCs w:val="16"/>
              </w:rPr>
              <w:t> </w:t>
            </w:r>
            <w:r w:rsidRPr="0014380B">
              <w:rPr>
                <w:rFonts w:cstheme="minorHAnsi"/>
                <w:noProof/>
                <w:sz w:val="16"/>
                <w:szCs w:val="16"/>
              </w:rPr>
              <w:t> </w:t>
            </w:r>
            <w:r w:rsidRPr="0014380B">
              <w:rPr>
                <w:rFonts w:cstheme="minorHAnsi"/>
                <w:noProof/>
                <w:sz w:val="16"/>
                <w:szCs w:val="16"/>
              </w:rPr>
              <w:t> </w:t>
            </w:r>
            <w:r w:rsidRPr="0014380B">
              <w:rPr>
                <w:rFonts w:cstheme="minorHAnsi"/>
                <w:sz w:val="16"/>
                <w:szCs w:val="16"/>
              </w:rPr>
              <w:fldChar w:fldCharType="end"/>
            </w:r>
            <w:r w:rsidRPr="0014380B">
              <w:rPr>
                <w:rFonts w:cstheme="minorHAnsi"/>
                <w:sz w:val="16"/>
                <w:szCs w:val="16"/>
              </w:rPr>
              <w:t xml:space="preserve"> </w:t>
            </w:r>
          </w:p>
        </w:tc>
        <w:tc>
          <w:tcPr>
            <w:tcW w:w="2520" w:type="dxa"/>
            <w:gridSpan w:val="4"/>
            <w:vMerge/>
            <w:tcBorders>
              <w:left w:val="single" w:sz="4" w:space="0" w:color="auto"/>
              <w:bottom w:val="single" w:sz="4" w:space="0" w:color="auto"/>
              <w:right w:val="single" w:sz="4" w:space="0" w:color="auto"/>
            </w:tcBorders>
            <w:shd w:val="clear" w:color="auto" w:fill="FFF2CC" w:themeFill="accent4" w:themeFillTint="33"/>
          </w:tcPr>
          <w:p w14:paraId="07103726" w14:textId="06ADEAEC" w:rsidR="00CE142E" w:rsidRPr="00DD53BB" w:rsidRDefault="00CE142E" w:rsidP="00CE142E">
            <w:pPr>
              <w:jc w:val="center"/>
              <w:rPr>
                <w:rFonts w:cstheme="minorHAnsi"/>
                <w:sz w:val="20"/>
                <w:szCs w:val="20"/>
              </w:rPr>
            </w:pPr>
          </w:p>
        </w:tc>
        <w:tc>
          <w:tcPr>
            <w:tcW w:w="2700" w:type="dxa"/>
            <w:gridSpan w:val="2"/>
            <w:vMerge/>
            <w:tcBorders>
              <w:left w:val="single" w:sz="4" w:space="0" w:color="auto"/>
              <w:bottom w:val="single" w:sz="4" w:space="0" w:color="auto"/>
              <w:right w:val="single" w:sz="4" w:space="0" w:color="auto"/>
            </w:tcBorders>
            <w:shd w:val="clear" w:color="auto" w:fill="D9E2F3" w:themeFill="accent1" w:themeFillTint="33"/>
          </w:tcPr>
          <w:p w14:paraId="70A144EF" w14:textId="6774BA41" w:rsidR="00CE142E" w:rsidRPr="00DD53BB" w:rsidRDefault="00CE142E" w:rsidP="00CE142E">
            <w:pPr>
              <w:jc w:val="center"/>
              <w:rPr>
                <w:rFonts w:cstheme="minorHAnsi"/>
                <w:sz w:val="20"/>
                <w:szCs w:val="20"/>
              </w:rPr>
            </w:pPr>
          </w:p>
        </w:tc>
        <w:tc>
          <w:tcPr>
            <w:tcW w:w="1170" w:type="dxa"/>
            <w:vMerge/>
            <w:tcBorders>
              <w:left w:val="single" w:sz="4" w:space="0" w:color="auto"/>
              <w:bottom w:val="single" w:sz="4" w:space="0" w:color="auto"/>
            </w:tcBorders>
          </w:tcPr>
          <w:p w14:paraId="75DE8998" w14:textId="77777777" w:rsidR="00CE142E" w:rsidRPr="00DD53BB" w:rsidRDefault="00CE142E" w:rsidP="00CE142E">
            <w:pPr>
              <w:jc w:val="center"/>
              <w:rPr>
                <w:rFonts w:cstheme="minorHAnsi"/>
                <w:sz w:val="20"/>
                <w:szCs w:val="20"/>
              </w:rPr>
            </w:pPr>
          </w:p>
        </w:tc>
      </w:tr>
      <w:tr w:rsidR="0034244C" w:rsidRPr="00DD53BB" w14:paraId="440D627C" w14:textId="77777777" w:rsidTr="0034244C">
        <w:trPr>
          <w:trHeight w:val="458"/>
        </w:trPr>
        <w:tc>
          <w:tcPr>
            <w:tcW w:w="7380" w:type="dxa"/>
            <w:gridSpan w:val="11"/>
            <w:tcBorders>
              <w:top w:val="nil"/>
              <w:left w:val="nil"/>
              <w:bottom w:val="nil"/>
              <w:right w:val="single" w:sz="4" w:space="0" w:color="auto"/>
            </w:tcBorders>
            <w:shd w:val="clear" w:color="auto" w:fill="FFFFFF" w:themeFill="background1"/>
            <w:tcMar>
              <w:left w:w="115" w:type="dxa"/>
              <w:right w:w="115" w:type="dxa"/>
            </w:tcMar>
          </w:tcPr>
          <w:p w14:paraId="421B8CC3" w14:textId="28261FF5" w:rsidR="00EE20D5" w:rsidRDefault="00EE20D5" w:rsidP="00D75AE1">
            <w:pPr>
              <w:jc w:val="right"/>
              <w:rPr>
                <w:rFonts w:cstheme="minorHAnsi"/>
                <w:b/>
                <w:bCs/>
                <w:color w:val="FF0000"/>
                <w:sz w:val="20"/>
                <w:szCs w:val="20"/>
              </w:rPr>
            </w:pPr>
          </w:p>
        </w:tc>
        <w:tc>
          <w:tcPr>
            <w:tcW w:w="2700" w:type="dxa"/>
            <w:gridSpan w:val="2"/>
            <w:tcBorders>
              <w:top w:val="single" w:sz="4" w:space="0" w:color="auto"/>
              <w:left w:val="single" w:sz="4" w:space="0" w:color="auto"/>
              <w:bottom w:val="single" w:sz="4" w:space="0" w:color="auto"/>
            </w:tcBorders>
            <w:shd w:val="clear" w:color="auto" w:fill="E2EFD9" w:themeFill="accent6" w:themeFillTint="33"/>
          </w:tcPr>
          <w:p w14:paraId="69C4FEA2" w14:textId="0E09C70E" w:rsidR="00EE20D5" w:rsidRDefault="00EE20D5" w:rsidP="00D75AE1">
            <w:pPr>
              <w:jc w:val="right"/>
              <w:rPr>
                <w:rFonts w:cstheme="minorHAnsi"/>
                <w:b/>
                <w:bCs/>
                <w:sz w:val="20"/>
                <w:szCs w:val="20"/>
              </w:rPr>
            </w:pPr>
            <w:r w:rsidRPr="00D75AE1">
              <w:rPr>
                <w:rFonts w:cstheme="minorHAnsi"/>
                <w:b/>
                <w:bCs/>
                <w:color w:val="FF0000"/>
                <w:sz w:val="20"/>
                <w:szCs w:val="20"/>
              </w:rPr>
              <w:t>Section A</w:t>
            </w:r>
          </w:p>
          <w:p w14:paraId="4DB887A4" w14:textId="35F3EC82" w:rsidR="00EE20D5" w:rsidRPr="00D75AE1" w:rsidRDefault="00EE20D5" w:rsidP="00D75AE1">
            <w:pPr>
              <w:jc w:val="right"/>
              <w:rPr>
                <w:rFonts w:cstheme="minorHAnsi"/>
                <w:b/>
                <w:bCs/>
                <w:color w:val="FF0000"/>
                <w:sz w:val="20"/>
                <w:szCs w:val="20"/>
              </w:rPr>
            </w:pPr>
            <w:r w:rsidRPr="00D75AE1">
              <w:rPr>
                <w:rFonts w:cstheme="minorHAnsi"/>
                <w:b/>
                <w:bCs/>
                <w:sz w:val="20"/>
                <w:szCs w:val="20"/>
              </w:rPr>
              <w:t>Total of Services Claimed</w:t>
            </w:r>
            <w:r w:rsidRPr="00D75AE1">
              <w:rPr>
                <w:rFonts w:cstheme="minorHAnsi"/>
                <w:b/>
                <w:bCs/>
                <w:color w:val="FF0000"/>
                <w:sz w:val="20"/>
                <w:szCs w:val="20"/>
              </w:rPr>
              <w:t xml:space="preserve"> </w:t>
            </w:r>
          </w:p>
        </w:tc>
        <w:tc>
          <w:tcPr>
            <w:tcW w:w="1170" w:type="dxa"/>
            <w:tcBorders>
              <w:top w:val="single" w:sz="4" w:space="0" w:color="auto"/>
              <w:bottom w:val="single" w:sz="4" w:space="0" w:color="auto"/>
            </w:tcBorders>
          </w:tcPr>
          <w:p w14:paraId="6FBD164C" w14:textId="4A4C8E47" w:rsidR="00EE20D5" w:rsidRPr="00D75AE1" w:rsidRDefault="00EE20D5" w:rsidP="00D75AE1">
            <w:pPr>
              <w:spacing w:before="240"/>
              <w:jc w:val="center"/>
              <w:rPr>
                <w:rFonts w:cstheme="minorHAnsi"/>
                <w:b/>
                <w:bCs/>
                <w:color w:val="FF0000"/>
                <w:sz w:val="24"/>
                <w:szCs w:val="24"/>
              </w:rPr>
            </w:pPr>
            <w:r w:rsidRPr="00DD53BB">
              <w:rPr>
                <w:rFonts w:cstheme="minorHAnsi"/>
                <w:sz w:val="20"/>
                <w:szCs w:val="20"/>
              </w:rPr>
              <w:t xml:space="preserve">$ </w:t>
            </w:r>
            <w:r w:rsidRPr="00DD53BB">
              <w:rPr>
                <w:rFonts w:cstheme="minorHAnsi"/>
                <w:sz w:val="20"/>
                <w:szCs w:val="20"/>
              </w:rPr>
              <w:fldChar w:fldCharType="begin">
                <w:ffData>
                  <w:name w:val=""/>
                  <w:enabled/>
                  <w:calcOnExit w:val="0"/>
                  <w:textInput>
                    <w:type w:val="number"/>
                    <w:maxLength w:val="6"/>
                    <w:format w:val="0.00"/>
                  </w:textInput>
                </w:ffData>
              </w:fldChar>
            </w:r>
            <w:r w:rsidRPr="00DD53BB">
              <w:rPr>
                <w:rFonts w:cstheme="minorHAnsi"/>
                <w:sz w:val="20"/>
                <w:szCs w:val="20"/>
              </w:rPr>
              <w:instrText xml:space="preserve"> FORMTEXT </w:instrText>
            </w:r>
            <w:r w:rsidRPr="00DD53BB">
              <w:rPr>
                <w:rFonts w:cstheme="minorHAnsi"/>
                <w:sz w:val="20"/>
                <w:szCs w:val="20"/>
              </w:rPr>
            </w:r>
            <w:r w:rsidRPr="00DD53BB">
              <w:rPr>
                <w:rFonts w:cstheme="minorHAnsi"/>
                <w:sz w:val="20"/>
                <w:szCs w:val="20"/>
              </w:rPr>
              <w:fldChar w:fldCharType="separate"/>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sz w:val="20"/>
                <w:szCs w:val="20"/>
              </w:rPr>
              <w:fldChar w:fldCharType="end"/>
            </w:r>
          </w:p>
        </w:tc>
      </w:tr>
      <w:tr w:rsidR="002F7FA2" w:rsidRPr="00DD53BB" w14:paraId="63EEFE5B" w14:textId="77777777" w:rsidTr="00EE20D5">
        <w:trPr>
          <w:trHeight w:val="551"/>
        </w:trPr>
        <w:tc>
          <w:tcPr>
            <w:tcW w:w="11250" w:type="dxa"/>
            <w:gridSpan w:val="14"/>
            <w:tcBorders>
              <w:top w:val="single" w:sz="4" w:space="0" w:color="auto"/>
              <w:bottom w:val="single" w:sz="4" w:space="0" w:color="auto"/>
            </w:tcBorders>
          </w:tcPr>
          <w:p w14:paraId="14783DFE" w14:textId="4CB78FB2" w:rsidR="00FA55C4" w:rsidRPr="00C675F7" w:rsidRDefault="002F7FA2" w:rsidP="00E03F2D">
            <w:pPr>
              <w:jc w:val="both"/>
              <w:rPr>
                <w:rFonts w:cstheme="minorHAnsi"/>
                <w:color w:val="FF0000"/>
                <w:sz w:val="20"/>
                <w:szCs w:val="20"/>
              </w:rPr>
            </w:pPr>
            <w:r w:rsidRPr="002F7FA2">
              <w:rPr>
                <w:rFonts w:cstheme="minorHAnsi"/>
                <w:b/>
                <w:bCs/>
                <w:color w:val="FF0000"/>
                <w:sz w:val="24"/>
                <w:szCs w:val="24"/>
              </w:rPr>
              <w:t>B. Travel Expenses:</w:t>
            </w:r>
            <w:r>
              <w:rPr>
                <w:rFonts w:cstheme="minorHAnsi"/>
                <w:color w:val="FF0000"/>
                <w:sz w:val="20"/>
                <w:szCs w:val="20"/>
              </w:rPr>
              <w:t xml:space="preserve"> </w:t>
            </w:r>
            <w:r w:rsidRPr="00146426">
              <w:rPr>
                <w:rFonts w:cstheme="minorHAnsi"/>
                <w:b/>
                <w:bCs/>
                <w:sz w:val="18"/>
                <w:szCs w:val="18"/>
                <w:u w:val="single"/>
              </w:rPr>
              <w:t>Travel is only compensable if travel is more than 60 miles roundtrip.</w:t>
            </w:r>
            <w:r w:rsidRPr="00DD53BB">
              <w:rPr>
                <w:rFonts w:cstheme="minorHAnsi"/>
                <w:sz w:val="18"/>
                <w:szCs w:val="18"/>
              </w:rPr>
              <w:t xml:space="preserve">  If compensable, travel time is included in time total for half day and full day rate. </w:t>
            </w:r>
          </w:p>
        </w:tc>
      </w:tr>
      <w:tr w:rsidR="002F7FA2" w:rsidRPr="00DD53BB" w14:paraId="4E7BAF33" w14:textId="77777777" w:rsidTr="0034244C">
        <w:trPr>
          <w:trHeight w:val="296"/>
        </w:trPr>
        <w:tc>
          <w:tcPr>
            <w:tcW w:w="10080" w:type="dxa"/>
            <w:gridSpan w:val="13"/>
            <w:shd w:val="clear" w:color="auto" w:fill="E2EFD9" w:themeFill="accent6" w:themeFillTint="33"/>
          </w:tcPr>
          <w:p w14:paraId="3090E917" w14:textId="3823CC10" w:rsidR="002F7FA2" w:rsidRPr="00DD53BB" w:rsidRDefault="002F7FA2" w:rsidP="00CE142E">
            <w:pPr>
              <w:jc w:val="both"/>
              <w:rPr>
                <w:rFonts w:cstheme="minorHAnsi"/>
                <w:b/>
                <w:bCs/>
                <w:sz w:val="20"/>
                <w:szCs w:val="20"/>
              </w:rPr>
            </w:pPr>
            <w:r w:rsidRPr="00DD53BB">
              <w:rPr>
                <w:rFonts w:cstheme="minorHAnsi"/>
                <w:b/>
                <w:bCs/>
                <w:sz w:val="20"/>
                <w:szCs w:val="20"/>
              </w:rPr>
              <w:t>Mileage and Parking Reimbursement</w:t>
            </w:r>
          </w:p>
        </w:tc>
        <w:tc>
          <w:tcPr>
            <w:tcW w:w="1170" w:type="dxa"/>
            <w:shd w:val="clear" w:color="auto" w:fill="E2EFD9" w:themeFill="accent6" w:themeFillTint="33"/>
          </w:tcPr>
          <w:p w14:paraId="424AE68E" w14:textId="0EEBC8CF" w:rsidR="002F7FA2" w:rsidRPr="00B95DAC" w:rsidRDefault="002F7FA2" w:rsidP="00CE142E">
            <w:pPr>
              <w:jc w:val="center"/>
              <w:rPr>
                <w:rFonts w:cstheme="minorHAnsi"/>
                <w:sz w:val="18"/>
                <w:szCs w:val="18"/>
              </w:rPr>
            </w:pPr>
            <w:r w:rsidRPr="00B95DAC">
              <w:rPr>
                <w:rFonts w:cstheme="minorHAnsi"/>
                <w:b/>
                <w:bCs/>
                <w:sz w:val="18"/>
                <w:szCs w:val="18"/>
              </w:rPr>
              <w:t>Expenses Claimed</w:t>
            </w:r>
          </w:p>
        </w:tc>
      </w:tr>
      <w:tr w:rsidR="0034244C" w:rsidRPr="00DD53BB" w14:paraId="6452D3DD" w14:textId="77777777" w:rsidTr="0034244C">
        <w:trPr>
          <w:trHeight w:val="801"/>
        </w:trPr>
        <w:tc>
          <w:tcPr>
            <w:tcW w:w="885" w:type="dxa"/>
            <w:tcBorders>
              <w:right w:val="single" w:sz="4" w:space="0" w:color="auto"/>
            </w:tcBorders>
            <w:shd w:val="clear" w:color="auto" w:fill="E2EFD9" w:themeFill="accent6" w:themeFillTint="33"/>
            <w:vAlign w:val="center"/>
          </w:tcPr>
          <w:p w14:paraId="02500FC1" w14:textId="53A00F75" w:rsidR="00CE142E" w:rsidRPr="00DD53BB" w:rsidRDefault="00CE142E" w:rsidP="00CE142E">
            <w:pPr>
              <w:jc w:val="center"/>
              <w:rPr>
                <w:rFonts w:cstheme="minorHAnsi"/>
                <w:b/>
                <w:bCs/>
                <w:sz w:val="20"/>
                <w:szCs w:val="20"/>
              </w:rPr>
            </w:pPr>
            <w:r w:rsidRPr="00A8362A">
              <w:rPr>
                <w:rFonts w:cstheme="minorHAnsi"/>
                <w:b/>
                <w:bCs/>
                <w:sz w:val="20"/>
                <w:szCs w:val="20"/>
                <w:shd w:val="clear" w:color="auto" w:fill="E2EFD9" w:themeFill="accent6" w:themeFillTint="33"/>
              </w:rPr>
              <w:t>Mileag</w:t>
            </w:r>
            <w:r w:rsidRPr="00DD53BB">
              <w:rPr>
                <w:rFonts w:cstheme="minorHAnsi"/>
                <w:b/>
                <w:bCs/>
                <w:sz w:val="20"/>
                <w:szCs w:val="20"/>
              </w:rPr>
              <w:t>e</w:t>
            </w:r>
          </w:p>
        </w:tc>
        <w:tc>
          <w:tcPr>
            <w:tcW w:w="1455" w:type="dxa"/>
            <w:tcBorders>
              <w:top w:val="single" w:sz="4" w:space="0" w:color="auto"/>
              <w:left w:val="single" w:sz="4" w:space="0" w:color="auto"/>
              <w:bottom w:val="single" w:sz="4" w:space="0" w:color="auto"/>
              <w:right w:val="single" w:sz="4" w:space="0" w:color="auto"/>
            </w:tcBorders>
            <w:vAlign w:val="center"/>
          </w:tcPr>
          <w:p w14:paraId="7B09231B" w14:textId="512AE3AE" w:rsidR="00CE142E" w:rsidRPr="00DD53BB" w:rsidRDefault="00CE142E" w:rsidP="00CE142E">
            <w:pPr>
              <w:jc w:val="center"/>
              <w:rPr>
                <w:rFonts w:cstheme="minorHAnsi"/>
                <w:sz w:val="20"/>
                <w:szCs w:val="20"/>
              </w:rPr>
            </w:pPr>
            <w:r w:rsidRPr="0014380B">
              <w:rPr>
                <w:rFonts w:cstheme="minorHAnsi"/>
                <w:sz w:val="18"/>
                <w:szCs w:val="18"/>
              </w:rPr>
              <w:t xml:space="preserve">Number of </w:t>
            </w:r>
            <w:r w:rsidR="0014380B" w:rsidRPr="0014380B">
              <w:rPr>
                <w:rFonts w:cstheme="minorHAnsi"/>
                <w:sz w:val="18"/>
                <w:szCs w:val="18"/>
              </w:rPr>
              <w:t>M</w:t>
            </w:r>
            <w:r w:rsidRPr="0014380B">
              <w:rPr>
                <w:rFonts w:cstheme="minorHAnsi"/>
                <w:sz w:val="18"/>
                <w:szCs w:val="18"/>
              </w:rPr>
              <w:t>iles</w:t>
            </w:r>
            <w:r w:rsidRPr="00DD53BB">
              <w:rPr>
                <w:rFonts w:cstheme="minorHAnsi"/>
                <w:sz w:val="20"/>
                <w:szCs w:val="20"/>
              </w:rPr>
              <w:t xml:space="preserve"> </w:t>
            </w:r>
            <w:bookmarkStart w:id="11" w:name="Text13"/>
            <w:r w:rsidR="001F089D">
              <w:rPr>
                <w:rFonts w:cstheme="minorHAnsi"/>
                <w:sz w:val="20"/>
                <w:szCs w:val="20"/>
              </w:rPr>
              <w:fldChar w:fldCharType="begin">
                <w:ffData>
                  <w:name w:val=""/>
                  <w:enabled/>
                  <w:calcOnExit w:val="0"/>
                  <w:textInput>
                    <w:type w:val="number"/>
                    <w:maxLength w:val="4"/>
                    <w:format w:val="0"/>
                  </w:textInput>
                </w:ffData>
              </w:fldChar>
            </w:r>
            <w:r w:rsidR="001F089D">
              <w:rPr>
                <w:rFonts w:cstheme="minorHAnsi"/>
                <w:sz w:val="20"/>
                <w:szCs w:val="20"/>
              </w:rPr>
              <w:instrText xml:space="preserve"> FORMTEXT </w:instrText>
            </w:r>
            <w:r w:rsidR="001F089D">
              <w:rPr>
                <w:rFonts w:cstheme="minorHAnsi"/>
                <w:sz w:val="20"/>
                <w:szCs w:val="20"/>
              </w:rPr>
            </w:r>
            <w:r w:rsidR="001F089D">
              <w:rPr>
                <w:rFonts w:cstheme="minorHAnsi"/>
                <w:sz w:val="20"/>
                <w:szCs w:val="20"/>
              </w:rPr>
              <w:fldChar w:fldCharType="separate"/>
            </w:r>
            <w:r w:rsidR="001F089D">
              <w:rPr>
                <w:rFonts w:cstheme="minorHAnsi"/>
                <w:noProof/>
                <w:sz w:val="20"/>
                <w:szCs w:val="20"/>
              </w:rPr>
              <w:t> </w:t>
            </w:r>
            <w:r w:rsidR="001F089D">
              <w:rPr>
                <w:rFonts w:cstheme="minorHAnsi"/>
                <w:noProof/>
                <w:sz w:val="20"/>
                <w:szCs w:val="20"/>
              </w:rPr>
              <w:t> </w:t>
            </w:r>
            <w:r w:rsidR="001F089D">
              <w:rPr>
                <w:rFonts w:cstheme="minorHAnsi"/>
                <w:noProof/>
                <w:sz w:val="20"/>
                <w:szCs w:val="20"/>
              </w:rPr>
              <w:t> </w:t>
            </w:r>
            <w:r w:rsidR="001F089D">
              <w:rPr>
                <w:rFonts w:cstheme="minorHAnsi"/>
                <w:noProof/>
                <w:sz w:val="20"/>
                <w:szCs w:val="20"/>
              </w:rPr>
              <w:t> </w:t>
            </w:r>
            <w:r w:rsidR="001F089D">
              <w:rPr>
                <w:rFonts w:cstheme="minorHAnsi"/>
                <w:sz w:val="20"/>
                <w:szCs w:val="20"/>
              </w:rPr>
              <w:fldChar w:fldCharType="end"/>
            </w:r>
          </w:p>
        </w:tc>
        <w:bookmarkEnd w:id="11"/>
        <w:tc>
          <w:tcPr>
            <w:tcW w:w="360" w:type="dxa"/>
            <w:tcBorders>
              <w:top w:val="single" w:sz="4" w:space="0" w:color="auto"/>
              <w:left w:val="single" w:sz="4" w:space="0" w:color="auto"/>
              <w:bottom w:val="single" w:sz="4" w:space="0" w:color="auto"/>
              <w:right w:val="single" w:sz="4" w:space="0" w:color="auto"/>
            </w:tcBorders>
            <w:vAlign w:val="center"/>
          </w:tcPr>
          <w:p w14:paraId="547923AC" w14:textId="2894B65A" w:rsidR="00CE142E" w:rsidRPr="00DD53BB" w:rsidRDefault="00CE142E" w:rsidP="00CE142E">
            <w:pPr>
              <w:jc w:val="center"/>
              <w:rPr>
                <w:rFonts w:cstheme="minorHAnsi"/>
                <w:sz w:val="20"/>
                <w:szCs w:val="20"/>
              </w:rPr>
            </w:pPr>
            <w:r w:rsidRPr="00DD53BB">
              <w:rPr>
                <w:rFonts w:cstheme="minorHAnsi"/>
                <w:sz w:val="20"/>
                <w:szCs w:val="20"/>
              </w:rPr>
              <w:t>X</w:t>
            </w:r>
          </w:p>
        </w:tc>
        <w:tc>
          <w:tcPr>
            <w:tcW w:w="990" w:type="dxa"/>
            <w:gridSpan w:val="2"/>
            <w:tcBorders>
              <w:top w:val="single" w:sz="4" w:space="0" w:color="auto"/>
              <w:left w:val="single" w:sz="4" w:space="0" w:color="auto"/>
              <w:bottom w:val="single" w:sz="4" w:space="0" w:color="auto"/>
              <w:right w:val="single" w:sz="4" w:space="0" w:color="auto"/>
            </w:tcBorders>
            <w:vAlign w:val="center"/>
          </w:tcPr>
          <w:p w14:paraId="22FB50CD" w14:textId="33030C3D" w:rsidR="00CE142E" w:rsidRPr="00DD53BB" w:rsidRDefault="00CE142E" w:rsidP="00CE142E">
            <w:pPr>
              <w:jc w:val="center"/>
              <w:rPr>
                <w:rStyle w:val="Hyperlink"/>
                <w:rFonts w:cstheme="minorHAnsi"/>
                <w:b/>
                <w:bCs/>
                <w:sz w:val="20"/>
                <w:szCs w:val="20"/>
              </w:rPr>
            </w:pPr>
            <w:r w:rsidRPr="00DD53BB">
              <w:rPr>
                <w:rFonts w:cstheme="minorHAnsi"/>
                <w:b/>
                <w:bCs/>
                <w:sz w:val="20"/>
                <w:szCs w:val="20"/>
              </w:rPr>
              <w:t xml:space="preserve"> </w:t>
            </w:r>
            <w:hyperlink r:id="rId9" w:history="1">
              <w:r w:rsidRPr="00DD53BB">
                <w:rPr>
                  <w:rStyle w:val="Hyperlink"/>
                  <w:rFonts w:cstheme="minorHAnsi"/>
                  <w:b/>
                  <w:bCs/>
                  <w:sz w:val="20"/>
                  <w:szCs w:val="20"/>
                </w:rPr>
                <w:t>Rate</w:t>
              </w:r>
            </w:hyperlink>
          </w:p>
          <w:p w14:paraId="064FF32E" w14:textId="029B3427" w:rsidR="00CE142E" w:rsidRPr="00DD53BB" w:rsidRDefault="00B157B3" w:rsidP="00CE142E">
            <w:pPr>
              <w:jc w:val="center"/>
              <w:rPr>
                <w:rFonts w:cstheme="minorHAnsi"/>
                <w:b/>
                <w:bCs/>
                <w:sz w:val="20"/>
                <w:szCs w:val="20"/>
              </w:rPr>
            </w:pPr>
            <w:r w:rsidRPr="00DD53BB">
              <w:rPr>
                <w:rFonts w:cstheme="minorHAnsi"/>
                <w:sz w:val="20"/>
                <w:szCs w:val="20"/>
              </w:rPr>
              <w:t xml:space="preserve">$ </w:t>
            </w:r>
            <w:r w:rsidR="009A552D">
              <w:rPr>
                <w:rFonts w:cstheme="minorHAnsi"/>
                <w:sz w:val="20"/>
                <w:szCs w:val="20"/>
              </w:rPr>
              <w:fldChar w:fldCharType="begin">
                <w:ffData>
                  <w:name w:val=""/>
                  <w:enabled/>
                  <w:calcOnExit w:val="0"/>
                  <w:textInput>
                    <w:maxLength w:val="6"/>
                  </w:textInput>
                </w:ffData>
              </w:fldChar>
            </w:r>
            <w:r w:rsidR="009A552D">
              <w:rPr>
                <w:rFonts w:cstheme="minorHAnsi"/>
                <w:sz w:val="20"/>
                <w:szCs w:val="20"/>
              </w:rPr>
              <w:instrText xml:space="preserve"> FORMTEXT </w:instrText>
            </w:r>
            <w:r w:rsidR="009A552D">
              <w:rPr>
                <w:rFonts w:cstheme="minorHAnsi"/>
                <w:sz w:val="20"/>
                <w:szCs w:val="20"/>
              </w:rPr>
            </w:r>
            <w:r w:rsidR="009A552D">
              <w:rPr>
                <w:rFonts w:cstheme="minorHAnsi"/>
                <w:sz w:val="20"/>
                <w:szCs w:val="20"/>
              </w:rPr>
              <w:fldChar w:fldCharType="separate"/>
            </w:r>
            <w:r w:rsidR="009A552D">
              <w:rPr>
                <w:rFonts w:cstheme="minorHAnsi"/>
                <w:noProof/>
                <w:sz w:val="20"/>
                <w:szCs w:val="20"/>
              </w:rPr>
              <w:t> </w:t>
            </w:r>
            <w:r w:rsidR="009A552D">
              <w:rPr>
                <w:rFonts w:cstheme="minorHAnsi"/>
                <w:noProof/>
                <w:sz w:val="20"/>
                <w:szCs w:val="20"/>
              </w:rPr>
              <w:t> </w:t>
            </w:r>
            <w:r w:rsidR="009A552D">
              <w:rPr>
                <w:rFonts w:cstheme="minorHAnsi"/>
                <w:noProof/>
                <w:sz w:val="20"/>
                <w:szCs w:val="20"/>
              </w:rPr>
              <w:t> </w:t>
            </w:r>
            <w:r w:rsidR="009A552D">
              <w:rPr>
                <w:rFonts w:cstheme="minorHAnsi"/>
                <w:noProof/>
                <w:sz w:val="20"/>
                <w:szCs w:val="20"/>
              </w:rPr>
              <w:t> </w:t>
            </w:r>
            <w:r w:rsidR="009A552D">
              <w:rPr>
                <w:rFonts w:cstheme="minorHAnsi"/>
                <w:noProof/>
                <w:sz w:val="20"/>
                <w:szCs w:val="20"/>
              </w:rPr>
              <w:t> </w:t>
            </w:r>
            <w:r w:rsidR="009A552D">
              <w:rPr>
                <w:rFonts w:cstheme="minorHAnsi"/>
                <w:sz w:val="20"/>
                <w:szCs w:val="20"/>
              </w:rPr>
              <w:fldChar w:fldCharType="end"/>
            </w:r>
          </w:p>
        </w:tc>
        <w:tc>
          <w:tcPr>
            <w:tcW w:w="270" w:type="dxa"/>
            <w:tcBorders>
              <w:top w:val="single" w:sz="4" w:space="0" w:color="auto"/>
              <w:left w:val="single" w:sz="4" w:space="0" w:color="auto"/>
              <w:bottom w:val="single" w:sz="4" w:space="0" w:color="auto"/>
              <w:right w:val="single" w:sz="4" w:space="0" w:color="auto"/>
            </w:tcBorders>
            <w:vAlign w:val="center"/>
          </w:tcPr>
          <w:p w14:paraId="465A5F0B" w14:textId="4430DF69" w:rsidR="00CE142E" w:rsidRPr="00DD53BB" w:rsidRDefault="00CE142E" w:rsidP="00CE142E">
            <w:pPr>
              <w:jc w:val="center"/>
              <w:rPr>
                <w:rFonts w:cstheme="minorHAnsi"/>
                <w:sz w:val="20"/>
                <w:szCs w:val="20"/>
              </w:rPr>
            </w:pPr>
            <w:r w:rsidRPr="00DD53BB">
              <w:rPr>
                <w:rFonts w:cstheme="minorHAnsi"/>
                <w:sz w:val="20"/>
                <w:szCs w:val="20"/>
              </w:rPr>
              <w:t>=</w:t>
            </w:r>
          </w:p>
        </w:tc>
        <w:tc>
          <w:tcPr>
            <w:tcW w:w="1265" w:type="dxa"/>
            <w:gridSpan w:val="2"/>
            <w:tcBorders>
              <w:top w:val="single" w:sz="4" w:space="0" w:color="auto"/>
              <w:left w:val="single" w:sz="4" w:space="0" w:color="auto"/>
              <w:bottom w:val="single" w:sz="4" w:space="0" w:color="auto"/>
              <w:right w:val="single" w:sz="4" w:space="0" w:color="auto"/>
            </w:tcBorders>
            <w:vAlign w:val="center"/>
          </w:tcPr>
          <w:p w14:paraId="6431C619" w14:textId="77777777" w:rsidR="00CE142E" w:rsidRDefault="00CE142E" w:rsidP="00CE142E">
            <w:pPr>
              <w:jc w:val="center"/>
              <w:rPr>
                <w:rFonts w:cstheme="minorHAnsi"/>
                <w:sz w:val="20"/>
                <w:szCs w:val="20"/>
              </w:rPr>
            </w:pPr>
            <w:r w:rsidRPr="0014380B">
              <w:rPr>
                <w:rFonts w:cstheme="minorHAnsi"/>
                <w:sz w:val="18"/>
                <w:szCs w:val="18"/>
              </w:rPr>
              <w:t>Mileage Tota</w:t>
            </w:r>
            <w:r>
              <w:rPr>
                <w:rFonts w:cstheme="minorHAnsi"/>
                <w:sz w:val="20"/>
                <w:szCs w:val="20"/>
              </w:rPr>
              <w:t>l</w:t>
            </w:r>
          </w:p>
          <w:p w14:paraId="207A2312" w14:textId="27E79DC8" w:rsidR="00CE142E" w:rsidRPr="00DD53BB" w:rsidRDefault="00CE142E" w:rsidP="00CE142E">
            <w:pPr>
              <w:jc w:val="center"/>
              <w:rPr>
                <w:rFonts w:cstheme="minorHAnsi"/>
                <w:sz w:val="20"/>
                <w:szCs w:val="20"/>
              </w:rPr>
            </w:pPr>
            <w:r w:rsidRPr="00DD53BB">
              <w:rPr>
                <w:rFonts w:cstheme="minorHAnsi"/>
                <w:sz w:val="20"/>
                <w:szCs w:val="20"/>
              </w:rPr>
              <w:t xml:space="preserve">$ </w:t>
            </w:r>
            <w:r w:rsidR="006F134F">
              <w:rPr>
                <w:rFonts w:cstheme="minorHAnsi"/>
                <w:sz w:val="20"/>
                <w:szCs w:val="20"/>
              </w:rPr>
              <w:fldChar w:fldCharType="begin">
                <w:ffData>
                  <w:name w:val=""/>
                  <w:enabled/>
                  <w:calcOnExit w:val="0"/>
                  <w:textInput>
                    <w:type w:val="number"/>
                    <w:maxLength w:val="6"/>
                    <w:format w:val="0.00"/>
                  </w:textInput>
                </w:ffData>
              </w:fldChar>
            </w:r>
            <w:r w:rsidR="006F134F">
              <w:rPr>
                <w:rFonts w:cstheme="minorHAnsi"/>
                <w:sz w:val="20"/>
                <w:szCs w:val="20"/>
              </w:rPr>
              <w:instrText xml:space="preserve"> FORMTEXT </w:instrText>
            </w:r>
            <w:r w:rsidR="006F134F">
              <w:rPr>
                <w:rFonts w:cstheme="minorHAnsi"/>
                <w:sz w:val="20"/>
                <w:szCs w:val="20"/>
              </w:rPr>
            </w:r>
            <w:r w:rsidR="006F134F">
              <w:rPr>
                <w:rFonts w:cstheme="minorHAnsi"/>
                <w:sz w:val="20"/>
                <w:szCs w:val="20"/>
              </w:rPr>
              <w:fldChar w:fldCharType="separate"/>
            </w:r>
            <w:r w:rsidR="006F134F">
              <w:rPr>
                <w:rFonts w:cstheme="minorHAnsi"/>
                <w:noProof/>
                <w:sz w:val="20"/>
                <w:szCs w:val="20"/>
              </w:rPr>
              <w:t> </w:t>
            </w:r>
            <w:r w:rsidR="006F134F">
              <w:rPr>
                <w:rFonts w:cstheme="minorHAnsi"/>
                <w:noProof/>
                <w:sz w:val="20"/>
                <w:szCs w:val="20"/>
              </w:rPr>
              <w:t> </w:t>
            </w:r>
            <w:r w:rsidR="006F134F">
              <w:rPr>
                <w:rFonts w:cstheme="minorHAnsi"/>
                <w:noProof/>
                <w:sz w:val="20"/>
                <w:szCs w:val="20"/>
              </w:rPr>
              <w:t> </w:t>
            </w:r>
            <w:r w:rsidR="006F134F">
              <w:rPr>
                <w:rFonts w:cstheme="minorHAnsi"/>
                <w:noProof/>
                <w:sz w:val="20"/>
                <w:szCs w:val="20"/>
              </w:rPr>
              <w:t> </w:t>
            </w:r>
            <w:r w:rsidR="006F134F">
              <w:rPr>
                <w:rFonts w:cstheme="minorHAnsi"/>
                <w:noProof/>
                <w:sz w:val="20"/>
                <w:szCs w:val="20"/>
              </w:rPr>
              <w:t> </w:t>
            </w:r>
            <w:r w:rsidR="006F134F">
              <w:rPr>
                <w:rFonts w:cstheme="minorHAnsi"/>
                <w:sz w:val="20"/>
                <w:szCs w:val="20"/>
              </w:rPr>
              <w:fldChar w:fldCharType="end"/>
            </w:r>
          </w:p>
        </w:tc>
        <w:tc>
          <w:tcPr>
            <w:tcW w:w="840" w:type="dxa"/>
            <w:tcBorders>
              <w:left w:val="single" w:sz="4" w:space="0" w:color="auto"/>
              <w:right w:val="single" w:sz="4" w:space="0" w:color="auto"/>
            </w:tcBorders>
            <w:shd w:val="clear" w:color="auto" w:fill="E2EFD9" w:themeFill="accent6" w:themeFillTint="33"/>
            <w:vAlign w:val="center"/>
          </w:tcPr>
          <w:p w14:paraId="08A0404F" w14:textId="75D72F81" w:rsidR="00CE142E" w:rsidRPr="00DD53BB" w:rsidRDefault="00CE142E" w:rsidP="00CE142E">
            <w:pPr>
              <w:jc w:val="center"/>
              <w:rPr>
                <w:rFonts w:cstheme="minorHAnsi"/>
                <w:b/>
                <w:bCs/>
                <w:sz w:val="20"/>
                <w:szCs w:val="20"/>
              </w:rPr>
            </w:pPr>
            <w:r w:rsidRPr="00A8362A">
              <w:rPr>
                <w:rFonts w:cstheme="minorHAnsi"/>
                <w:b/>
                <w:bCs/>
                <w:sz w:val="20"/>
                <w:szCs w:val="20"/>
                <w:shd w:val="clear" w:color="auto" w:fill="E2EFD9" w:themeFill="accent6" w:themeFillTint="33"/>
              </w:rPr>
              <w:t>Parkin</w:t>
            </w:r>
            <w:r w:rsidRPr="00DD53BB">
              <w:rPr>
                <w:rFonts w:cstheme="minorHAnsi"/>
                <w:b/>
                <w:bCs/>
                <w:sz w:val="20"/>
                <w:szCs w:val="20"/>
              </w:rPr>
              <w:t>g</w:t>
            </w:r>
          </w:p>
        </w:tc>
        <w:tc>
          <w:tcPr>
            <w:tcW w:w="1315" w:type="dxa"/>
            <w:gridSpan w:val="2"/>
            <w:tcBorders>
              <w:left w:val="single" w:sz="4" w:space="0" w:color="auto"/>
              <w:right w:val="single" w:sz="4" w:space="0" w:color="auto"/>
            </w:tcBorders>
          </w:tcPr>
          <w:p w14:paraId="7DE67AF4" w14:textId="65EF67CC" w:rsidR="00CE142E" w:rsidRDefault="00CE142E" w:rsidP="00CE142E">
            <w:pPr>
              <w:jc w:val="center"/>
              <w:rPr>
                <w:rFonts w:cstheme="minorHAnsi"/>
                <w:sz w:val="20"/>
                <w:szCs w:val="20"/>
              </w:rPr>
            </w:pPr>
          </w:p>
          <w:p w14:paraId="4703A85E" w14:textId="48EBAA8F" w:rsidR="00CE142E" w:rsidRPr="00DD53BB" w:rsidRDefault="00CE142E" w:rsidP="00356787">
            <w:pPr>
              <w:jc w:val="center"/>
              <w:rPr>
                <w:rFonts w:cstheme="minorHAnsi"/>
                <w:sz w:val="20"/>
                <w:szCs w:val="20"/>
              </w:rPr>
            </w:pPr>
            <w:r w:rsidRPr="00DD53BB">
              <w:rPr>
                <w:rFonts w:cstheme="minorHAnsi"/>
                <w:sz w:val="20"/>
                <w:szCs w:val="20"/>
              </w:rPr>
              <w:t xml:space="preserve">$ </w:t>
            </w:r>
            <w:r w:rsidR="006F134F">
              <w:rPr>
                <w:rFonts w:cstheme="minorHAnsi"/>
                <w:sz w:val="20"/>
                <w:szCs w:val="20"/>
              </w:rPr>
              <w:fldChar w:fldCharType="begin">
                <w:ffData>
                  <w:name w:val=""/>
                  <w:enabled/>
                  <w:calcOnExit w:val="0"/>
                  <w:textInput>
                    <w:type w:val="number"/>
                    <w:maxLength w:val="6"/>
                    <w:format w:val="0.00"/>
                  </w:textInput>
                </w:ffData>
              </w:fldChar>
            </w:r>
            <w:r w:rsidR="006F134F">
              <w:rPr>
                <w:rFonts w:cstheme="minorHAnsi"/>
                <w:sz w:val="20"/>
                <w:szCs w:val="20"/>
              </w:rPr>
              <w:instrText xml:space="preserve"> FORMTEXT </w:instrText>
            </w:r>
            <w:r w:rsidR="006F134F">
              <w:rPr>
                <w:rFonts w:cstheme="minorHAnsi"/>
                <w:sz w:val="20"/>
                <w:szCs w:val="20"/>
              </w:rPr>
            </w:r>
            <w:r w:rsidR="006F134F">
              <w:rPr>
                <w:rFonts w:cstheme="minorHAnsi"/>
                <w:sz w:val="20"/>
                <w:szCs w:val="20"/>
              </w:rPr>
              <w:fldChar w:fldCharType="separate"/>
            </w:r>
            <w:r w:rsidR="006F134F">
              <w:rPr>
                <w:rFonts w:cstheme="minorHAnsi"/>
                <w:noProof/>
                <w:sz w:val="20"/>
                <w:szCs w:val="20"/>
              </w:rPr>
              <w:t> </w:t>
            </w:r>
            <w:r w:rsidR="006F134F">
              <w:rPr>
                <w:rFonts w:cstheme="minorHAnsi"/>
                <w:noProof/>
                <w:sz w:val="20"/>
                <w:szCs w:val="20"/>
              </w:rPr>
              <w:t> </w:t>
            </w:r>
            <w:r w:rsidR="006F134F">
              <w:rPr>
                <w:rFonts w:cstheme="minorHAnsi"/>
                <w:noProof/>
                <w:sz w:val="20"/>
                <w:szCs w:val="20"/>
              </w:rPr>
              <w:t> </w:t>
            </w:r>
            <w:r w:rsidR="006F134F">
              <w:rPr>
                <w:rFonts w:cstheme="minorHAnsi"/>
                <w:noProof/>
                <w:sz w:val="20"/>
                <w:szCs w:val="20"/>
              </w:rPr>
              <w:t> </w:t>
            </w:r>
            <w:r w:rsidR="006F134F">
              <w:rPr>
                <w:rFonts w:cstheme="minorHAnsi"/>
                <w:noProof/>
                <w:sz w:val="20"/>
                <w:szCs w:val="20"/>
              </w:rPr>
              <w:t> </w:t>
            </w:r>
            <w:r w:rsidR="006F134F">
              <w:rPr>
                <w:rFonts w:cstheme="minorHAnsi"/>
                <w:sz w:val="20"/>
                <w:szCs w:val="20"/>
              </w:rPr>
              <w:fldChar w:fldCharType="end"/>
            </w:r>
          </w:p>
        </w:tc>
        <w:tc>
          <w:tcPr>
            <w:tcW w:w="2700" w:type="dxa"/>
            <w:gridSpan w:val="2"/>
            <w:tcBorders>
              <w:left w:val="single" w:sz="4" w:space="0" w:color="auto"/>
              <w:right w:val="single" w:sz="4" w:space="0" w:color="auto"/>
            </w:tcBorders>
            <w:shd w:val="clear" w:color="auto" w:fill="E2EFD9" w:themeFill="accent6" w:themeFillTint="33"/>
            <w:vAlign w:val="center"/>
          </w:tcPr>
          <w:p w14:paraId="5B92CE10" w14:textId="77777777" w:rsidR="00CE142E" w:rsidRPr="00DD53BB" w:rsidRDefault="00CE142E" w:rsidP="00CE142E">
            <w:pPr>
              <w:jc w:val="right"/>
              <w:rPr>
                <w:rFonts w:cstheme="minorHAnsi"/>
                <w:b/>
                <w:bCs/>
                <w:color w:val="FF0000"/>
                <w:sz w:val="20"/>
                <w:szCs w:val="20"/>
              </w:rPr>
            </w:pPr>
            <w:r w:rsidRPr="00DD53BB">
              <w:rPr>
                <w:rFonts w:cstheme="minorHAnsi"/>
                <w:b/>
                <w:bCs/>
                <w:color w:val="FF0000"/>
                <w:sz w:val="20"/>
                <w:szCs w:val="20"/>
              </w:rPr>
              <w:t>Section B</w:t>
            </w:r>
          </w:p>
          <w:p w14:paraId="06CFD737" w14:textId="7092BCFA" w:rsidR="00CE142E" w:rsidRPr="00DD53BB" w:rsidRDefault="00CE142E" w:rsidP="00CE142E">
            <w:pPr>
              <w:jc w:val="right"/>
              <w:rPr>
                <w:rFonts w:cstheme="minorHAnsi"/>
                <w:b/>
                <w:bCs/>
                <w:sz w:val="20"/>
                <w:szCs w:val="20"/>
              </w:rPr>
            </w:pPr>
            <w:r w:rsidRPr="00DD53BB">
              <w:rPr>
                <w:rFonts w:cstheme="minorHAnsi"/>
                <w:b/>
                <w:bCs/>
                <w:sz w:val="20"/>
                <w:szCs w:val="20"/>
              </w:rPr>
              <w:t>Total Travel Expenses Claimed (Mileage and Parking Combined)</w:t>
            </w:r>
          </w:p>
        </w:tc>
        <w:tc>
          <w:tcPr>
            <w:tcW w:w="1170" w:type="dxa"/>
            <w:tcBorders>
              <w:left w:val="single" w:sz="4" w:space="0" w:color="auto"/>
            </w:tcBorders>
            <w:vAlign w:val="bottom"/>
          </w:tcPr>
          <w:p w14:paraId="39B8098A" w14:textId="2F8620E9" w:rsidR="00CE142E" w:rsidRPr="00DD53BB" w:rsidRDefault="00CE142E" w:rsidP="004318BC">
            <w:pPr>
              <w:spacing w:line="480" w:lineRule="auto"/>
              <w:jc w:val="center"/>
              <w:rPr>
                <w:rFonts w:cstheme="minorHAnsi"/>
                <w:sz w:val="20"/>
                <w:szCs w:val="20"/>
              </w:rPr>
            </w:pPr>
            <w:r w:rsidRPr="00DD53BB">
              <w:rPr>
                <w:rFonts w:cstheme="minorHAnsi"/>
                <w:sz w:val="20"/>
                <w:szCs w:val="20"/>
              </w:rPr>
              <w:t xml:space="preserve">$ </w:t>
            </w:r>
            <w:r w:rsidRPr="00DD53BB">
              <w:rPr>
                <w:rFonts w:cstheme="minorHAnsi"/>
                <w:sz w:val="20"/>
                <w:szCs w:val="20"/>
              </w:rPr>
              <w:fldChar w:fldCharType="begin">
                <w:ffData>
                  <w:name w:val=""/>
                  <w:enabled/>
                  <w:calcOnExit w:val="0"/>
                  <w:textInput>
                    <w:type w:val="number"/>
                    <w:maxLength w:val="6"/>
                    <w:format w:val="0.00"/>
                  </w:textInput>
                </w:ffData>
              </w:fldChar>
            </w:r>
            <w:r w:rsidRPr="00DD53BB">
              <w:rPr>
                <w:rFonts w:cstheme="minorHAnsi"/>
                <w:sz w:val="20"/>
                <w:szCs w:val="20"/>
              </w:rPr>
              <w:instrText xml:space="preserve"> FORMTEXT </w:instrText>
            </w:r>
            <w:r w:rsidRPr="00DD53BB">
              <w:rPr>
                <w:rFonts w:cstheme="minorHAnsi"/>
                <w:sz w:val="20"/>
                <w:szCs w:val="20"/>
              </w:rPr>
            </w:r>
            <w:r w:rsidRPr="00DD53BB">
              <w:rPr>
                <w:rFonts w:cstheme="minorHAnsi"/>
                <w:sz w:val="20"/>
                <w:szCs w:val="20"/>
              </w:rPr>
              <w:fldChar w:fldCharType="separate"/>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sz w:val="20"/>
                <w:szCs w:val="20"/>
              </w:rPr>
              <w:fldChar w:fldCharType="end"/>
            </w:r>
          </w:p>
        </w:tc>
      </w:tr>
      <w:tr w:rsidR="0034244C" w:rsidRPr="00DD53BB" w14:paraId="32930413" w14:textId="77777777" w:rsidTr="0034244C">
        <w:trPr>
          <w:trHeight w:val="503"/>
        </w:trPr>
        <w:tc>
          <w:tcPr>
            <w:tcW w:w="7380" w:type="dxa"/>
            <w:gridSpan w:val="11"/>
            <w:tcBorders>
              <w:bottom w:val="single" w:sz="4" w:space="0" w:color="auto"/>
              <w:right w:val="single" w:sz="4" w:space="0" w:color="auto"/>
            </w:tcBorders>
            <w:vAlign w:val="center"/>
          </w:tcPr>
          <w:p w14:paraId="14F76807" w14:textId="42B31501" w:rsidR="00146426" w:rsidRDefault="00146426" w:rsidP="00146426">
            <w:pPr>
              <w:jc w:val="both"/>
              <w:rPr>
                <w:rFonts w:cstheme="minorHAnsi"/>
                <w:sz w:val="20"/>
                <w:szCs w:val="20"/>
              </w:rPr>
            </w:pPr>
            <w:r w:rsidRPr="00D83685">
              <w:rPr>
                <w:rFonts w:cstheme="minorHAnsi"/>
                <w:sz w:val="16"/>
                <w:szCs w:val="16"/>
              </w:rPr>
              <w:t>I</w:t>
            </w:r>
            <w:r w:rsidRPr="00D83685">
              <w:rPr>
                <w:rFonts w:cstheme="minorHAnsi"/>
                <w:spacing w:val="-9"/>
                <w:sz w:val="16"/>
                <w:szCs w:val="16"/>
              </w:rPr>
              <w:t xml:space="preserve"> </w:t>
            </w:r>
            <w:r w:rsidRPr="00D83685">
              <w:rPr>
                <w:rFonts w:cstheme="minorHAnsi"/>
                <w:sz w:val="16"/>
                <w:szCs w:val="16"/>
              </w:rPr>
              <w:t>hereby</w:t>
            </w:r>
            <w:r w:rsidRPr="00D83685">
              <w:rPr>
                <w:rFonts w:cstheme="minorHAnsi"/>
                <w:spacing w:val="-7"/>
                <w:sz w:val="16"/>
                <w:szCs w:val="16"/>
              </w:rPr>
              <w:t xml:space="preserve"> </w:t>
            </w:r>
            <w:r w:rsidRPr="00D83685">
              <w:rPr>
                <w:rFonts w:cstheme="minorHAnsi"/>
                <w:sz w:val="16"/>
                <w:szCs w:val="16"/>
              </w:rPr>
              <w:t>certify</w:t>
            </w:r>
            <w:r w:rsidRPr="00D83685">
              <w:rPr>
                <w:rFonts w:cstheme="minorHAnsi"/>
                <w:spacing w:val="-7"/>
                <w:sz w:val="16"/>
                <w:szCs w:val="16"/>
              </w:rPr>
              <w:t xml:space="preserve"> </w:t>
            </w:r>
            <w:r w:rsidRPr="00D83685">
              <w:rPr>
                <w:rFonts w:cstheme="minorHAnsi"/>
                <w:sz w:val="16"/>
                <w:szCs w:val="16"/>
              </w:rPr>
              <w:t>that</w:t>
            </w:r>
            <w:r w:rsidRPr="00D83685">
              <w:rPr>
                <w:rFonts w:cstheme="minorHAnsi"/>
                <w:spacing w:val="-10"/>
                <w:sz w:val="16"/>
                <w:szCs w:val="16"/>
              </w:rPr>
              <w:t xml:space="preserve"> </w:t>
            </w:r>
            <w:r w:rsidRPr="00D83685">
              <w:rPr>
                <w:rFonts w:cstheme="minorHAnsi"/>
                <w:sz w:val="16"/>
                <w:szCs w:val="16"/>
              </w:rPr>
              <w:t>I</w:t>
            </w:r>
            <w:r w:rsidRPr="00D83685">
              <w:rPr>
                <w:rFonts w:cstheme="minorHAnsi"/>
                <w:spacing w:val="-10"/>
                <w:sz w:val="16"/>
                <w:szCs w:val="16"/>
              </w:rPr>
              <w:t xml:space="preserve"> </w:t>
            </w:r>
            <w:r w:rsidRPr="00D83685">
              <w:rPr>
                <w:rFonts w:cstheme="minorHAnsi"/>
                <w:sz w:val="16"/>
                <w:szCs w:val="16"/>
              </w:rPr>
              <w:t>rendered</w:t>
            </w:r>
            <w:r w:rsidRPr="00D83685">
              <w:rPr>
                <w:rFonts w:cstheme="minorHAnsi"/>
                <w:spacing w:val="-10"/>
                <w:sz w:val="16"/>
                <w:szCs w:val="16"/>
              </w:rPr>
              <w:t xml:space="preserve"> </w:t>
            </w:r>
            <w:r w:rsidRPr="00D83685">
              <w:rPr>
                <w:rFonts w:cstheme="minorHAnsi"/>
                <w:sz w:val="16"/>
                <w:szCs w:val="16"/>
              </w:rPr>
              <w:t>the</w:t>
            </w:r>
            <w:r w:rsidRPr="00D83685">
              <w:rPr>
                <w:rFonts w:cstheme="minorHAnsi"/>
                <w:spacing w:val="-10"/>
                <w:sz w:val="16"/>
                <w:szCs w:val="16"/>
              </w:rPr>
              <w:t xml:space="preserve"> </w:t>
            </w:r>
            <w:r w:rsidRPr="00D83685">
              <w:rPr>
                <w:rFonts w:cstheme="minorHAnsi"/>
                <w:sz w:val="16"/>
                <w:szCs w:val="16"/>
              </w:rPr>
              <w:t>services</w:t>
            </w:r>
            <w:r w:rsidRPr="00D83685">
              <w:rPr>
                <w:rFonts w:cstheme="minorHAnsi"/>
                <w:spacing w:val="-11"/>
                <w:sz w:val="16"/>
                <w:szCs w:val="16"/>
              </w:rPr>
              <w:t xml:space="preserve"> </w:t>
            </w:r>
            <w:r w:rsidRPr="00D83685">
              <w:rPr>
                <w:rFonts w:cstheme="minorHAnsi"/>
                <w:sz w:val="16"/>
                <w:szCs w:val="16"/>
              </w:rPr>
              <w:t>described</w:t>
            </w:r>
            <w:r w:rsidRPr="00D83685">
              <w:rPr>
                <w:rFonts w:cstheme="minorHAnsi"/>
                <w:spacing w:val="-10"/>
                <w:sz w:val="16"/>
                <w:szCs w:val="16"/>
              </w:rPr>
              <w:t xml:space="preserve"> </w:t>
            </w:r>
            <w:r w:rsidRPr="00D83685">
              <w:rPr>
                <w:rFonts w:cstheme="minorHAnsi"/>
                <w:sz w:val="16"/>
                <w:szCs w:val="16"/>
              </w:rPr>
              <w:t>herein and that no other federal court unit, Federal Public Defender, Community Defender Organization, other attorney, or other entities obtaining interpreting services under the CJA or the Defender Services appropriation has been or will be billed for the same period of service or travel</w:t>
            </w:r>
            <w:r w:rsidRPr="00D83685">
              <w:rPr>
                <w:rFonts w:cstheme="minorHAnsi"/>
                <w:spacing w:val="-18"/>
                <w:sz w:val="16"/>
                <w:szCs w:val="16"/>
              </w:rPr>
              <w:t xml:space="preserve"> </w:t>
            </w:r>
            <w:r w:rsidRPr="00D83685">
              <w:rPr>
                <w:rFonts w:cstheme="minorHAnsi"/>
                <w:sz w:val="16"/>
                <w:szCs w:val="16"/>
              </w:rPr>
              <w:t>expenses.</w:t>
            </w:r>
          </w:p>
        </w:tc>
        <w:tc>
          <w:tcPr>
            <w:tcW w:w="2700" w:type="dxa"/>
            <w:gridSpan w:val="2"/>
            <w:tcBorders>
              <w:left w:val="single" w:sz="4" w:space="0" w:color="auto"/>
              <w:bottom w:val="single" w:sz="4" w:space="0" w:color="auto"/>
              <w:right w:val="single" w:sz="4" w:space="0" w:color="auto"/>
            </w:tcBorders>
            <w:shd w:val="clear" w:color="auto" w:fill="E2EFD9" w:themeFill="accent6" w:themeFillTint="33"/>
            <w:vAlign w:val="center"/>
          </w:tcPr>
          <w:p w14:paraId="308043DB" w14:textId="1D80B2C9" w:rsidR="00146426" w:rsidRPr="00DD53BB" w:rsidRDefault="00146426" w:rsidP="00146426">
            <w:pPr>
              <w:jc w:val="right"/>
              <w:rPr>
                <w:rFonts w:cstheme="minorHAnsi"/>
                <w:b/>
                <w:bCs/>
                <w:color w:val="FF0000"/>
                <w:sz w:val="20"/>
                <w:szCs w:val="20"/>
              </w:rPr>
            </w:pPr>
            <w:r w:rsidRPr="00DD53BB">
              <w:rPr>
                <w:rFonts w:cstheme="minorHAnsi"/>
                <w:b/>
                <w:bCs/>
                <w:color w:val="FF0000"/>
                <w:sz w:val="20"/>
                <w:szCs w:val="20"/>
              </w:rPr>
              <w:t>Section</w:t>
            </w:r>
            <w:r>
              <w:rPr>
                <w:rFonts w:cstheme="minorHAnsi"/>
                <w:b/>
                <w:bCs/>
                <w:color w:val="FF0000"/>
                <w:sz w:val="20"/>
                <w:szCs w:val="20"/>
              </w:rPr>
              <w:t xml:space="preserve"> A plus Section B total</w:t>
            </w:r>
          </w:p>
          <w:p w14:paraId="725E8265" w14:textId="2DDBAC54" w:rsidR="00146426" w:rsidRPr="00DD53BB" w:rsidRDefault="00146426" w:rsidP="00146426">
            <w:pPr>
              <w:jc w:val="right"/>
              <w:rPr>
                <w:rFonts w:cstheme="minorHAnsi"/>
                <w:b/>
                <w:bCs/>
                <w:color w:val="FF0000"/>
                <w:sz w:val="20"/>
                <w:szCs w:val="20"/>
              </w:rPr>
            </w:pPr>
            <w:r>
              <w:rPr>
                <w:rFonts w:cstheme="minorHAnsi"/>
                <w:b/>
                <w:bCs/>
                <w:sz w:val="20"/>
                <w:szCs w:val="20"/>
              </w:rPr>
              <w:t xml:space="preserve">GRAND TOTAL </w:t>
            </w:r>
            <w:r w:rsidRPr="00DD53BB">
              <w:rPr>
                <w:rFonts w:cstheme="minorHAnsi"/>
                <w:b/>
                <w:bCs/>
                <w:sz w:val="20"/>
                <w:szCs w:val="20"/>
              </w:rPr>
              <w:t>C</w:t>
            </w:r>
            <w:r>
              <w:rPr>
                <w:rFonts w:cstheme="minorHAnsi"/>
                <w:b/>
                <w:bCs/>
                <w:sz w:val="20"/>
                <w:szCs w:val="20"/>
              </w:rPr>
              <w:t>LAIMED</w:t>
            </w:r>
          </w:p>
        </w:tc>
        <w:tc>
          <w:tcPr>
            <w:tcW w:w="1170" w:type="dxa"/>
            <w:tcBorders>
              <w:left w:val="single" w:sz="4" w:space="0" w:color="auto"/>
              <w:bottom w:val="single" w:sz="4" w:space="0" w:color="auto"/>
            </w:tcBorders>
            <w:vAlign w:val="bottom"/>
          </w:tcPr>
          <w:p w14:paraId="2EBD6330" w14:textId="3FA0A670" w:rsidR="00146426" w:rsidRPr="00DD53BB" w:rsidRDefault="00146426" w:rsidP="004318BC">
            <w:pPr>
              <w:spacing w:line="480" w:lineRule="auto"/>
              <w:jc w:val="center"/>
              <w:rPr>
                <w:rFonts w:cstheme="minorHAnsi"/>
                <w:sz w:val="20"/>
                <w:szCs w:val="20"/>
              </w:rPr>
            </w:pPr>
            <w:r w:rsidRPr="00DD53BB">
              <w:rPr>
                <w:rFonts w:cstheme="minorHAnsi"/>
                <w:sz w:val="20"/>
                <w:szCs w:val="20"/>
              </w:rPr>
              <w:t xml:space="preserve">$ </w:t>
            </w:r>
            <w:r w:rsidRPr="00DD53BB">
              <w:rPr>
                <w:rFonts w:cstheme="minorHAnsi"/>
                <w:sz w:val="20"/>
                <w:szCs w:val="20"/>
              </w:rPr>
              <w:fldChar w:fldCharType="begin">
                <w:ffData>
                  <w:name w:val=""/>
                  <w:enabled/>
                  <w:calcOnExit w:val="0"/>
                  <w:textInput>
                    <w:type w:val="number"/>
                    <w:maxLength w:val="6"/>
                    <w:format w:val="0.00"/>
                  </w:textInput>
                </w:ffData>
              </w:fldChar>
            </w:r>
            <w:r w:rsidRPr="00DD53BB">
              <w:rPr>
                <w:rFonts w:cstheme="minorHAnsi"/>
                <w:sz w:val="20"/>
                <w:szCs w:val="20"/>
              </w:rPr>
              <w:instrText xml:space="preserve"> FORMTEXT </w:instrText>
            </w:r>
            <w:r w:rsidRPr="00DD53BB">
              <w:rPr>
                <w:rFonts w:cstheme="minorHAnsi"/>
                <w:sz w:val="20"/>
                <w:szCs w:val="20"/>
              </w:rPr>
            </w:r>
            <w:r w:rsidRPr="00DD53BB">
              <w:rPr>
                <w:rFonts w:cstheme="minorHAnsi"/>
                <w:sz w:val="20"/>
                <w:szCs w:val="20"/>
              </w:rPr>
              <w:fldChar w:fldCharType="separate"/>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noProof/>
                <w:sz w:val="20"/>
                <w:szCs w:val="20"/>
              </w:rPr>
              <w:t> </w:t>
            </w:r>
            <w:r w:rsidRPr="00DD53BB">
              <w:rPr>
                <w:rFonts w:cstheme="minorHAnsi"/>
                <w:sz w:val="20"/>
                <w:szCs w:val="20"/>
              </w:rPr>
              <w:fldChar w:fldCharType="end"/>
            </w:r>
          </w:p>
        </w:tc>
      </w:tr>
    </w:tbl>
    <w:p w14:paraId="3284BCC6" w14:textId="28467CC5" w:rsidR="002F7FA2" w:rsidRDefault="002F7FA2" w:rsidP="00B37F65">
      <w:pPr>
        <w:pStyle w:val="BodyText"/>
        <w:tabs>
          <w:tab w:val="left" w:pos="6153"/>
          <w:tab w:val="left" w:pos="7325"/>
          <w:tab w:val="left" w:pos="10396"/>
        </w:tabs>
        <w:ind w:left="127"/>
        <w:jc w:val="right"/>
        <w:rPr>
          <w:rFonts w:asciiTheme="minorHAnsi" w:hAnsiTheme="minorHAnsi" w:cstheme="minorHAnsi"/>
          <w:sz w:val="20"/>
          <w:szCs w:val="20"/>
        </w:rPr>
      </w:pPr>
    </w:p>
    <w:tbl>
      <w:tblPr>
        <w:tblStyle w:val="TableGrid"/>
        <w:tblW w:w="9053" w:type="dxa"/>
        <w:tblInd w:w="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3538"/>
        <w:gridCol w:w="1039"/>
        <w:gridCol w:w="2070"/>
      </w:tblGrid>
      <w:tr w:rsidR="003E5FC8" w:rsidRPr="00DD53BB" w14:paraId="47ED5030" w14:textId="77777777" w:rsidTr="003E5FC8">
        <w:tc>
          <w:tcPr>
            <w:tcW w:w="2406" w:type="dxa"/>
          </w:tcPr>
          <w:p w14:paraId="6B36665C" w14:textId="32AD2185" w:rsidR="003E5FC8" w:rsidRPr="00DD53BB" w:rsidRDefault="003E5FC8" w:rsidP="004318BC">
            <w:pPr>
              <w:pStyle w:val="BodyText"/>
              <w:tabs>
                <w:tab w:val="left" w:pos="6153"/>
                <w:tab w:val="left" w:pos="7325"/>
                <w:tab w:val="left" w:pos="10396"/>
              </w:tabs>
              <w:spacing w:before="100" w:beforeAutospacing="1"/>
              <w:rPr>
                <w:rFonts w:asciiTheme="minorHAnsi" w:hAnsiTheme="minorHAnsi" w:cstheme="minorHAnsi"/>
                <w:sz w:val="20"/>
                <w:szCs w:val="20"/>
              </w:rPr>
            </w:pPr>
            <w:r w:rsidRPr="00DD53BB">
              <w:rPr>
                <w:rFonts w:asciiTheme="minorHAnsi" w:hAnsiTheme="minorHAnsi" w:cstheme="minorHAnsi"/>
                <w:sz w:val="20"/>
                <w:szCs w:val="20"/>
              </w:rPr>
              <w:t>Interpreter Signature:</w:t>
            </w:r>
          </w:p>
        </w:tc>
        <w:tc>
          <w:tcPr>
            <w:tcW w:w="3538" w:type="dxa"/>
            <w:tcBorders>
              <w:bottom w:val="single" w:sz="4" w:space="0" w:color="auto"/>
            </w:tcBorders>
          </w:tcPr>
          <w:p w14:paraId="2101BBC1" w14:textId="46C04782" w:rsidR="003E5FC8" w:rsidRPr="00DD53BB" w:rsidRDefault="003E5FC8" w:rsidP="004318BC">
            <w:pPr>
              <w:pStyle w:val="BodyText"/>
              <w:tabs>
                <w:tab w:val="left" w:pos="6153"/>
                <w:tab w:val="left" w:pos="7325"/>
                <w:tab w:val="left" w:pos="10396"/>
              </w:tabs>
              <w:spacing w:before="100" w:beforeAutospacing="1"/>
              <w:rPr>
                <w:rFonts w:asciiTheme="minorHAnsi" w:hAnsiTheme="minorHAnsi" w:cstheme="minorHAnsi"/>
                <w:sz w:val="20"/>
                <w:szCs w:val="20"/>
              </w:rPr>
            </w:pPr>
            <w:r>
              <w:rPr>
                <w:rFonts w:asciiTheme="minorHAnsi" w:hAnsiTheme="minorHAnsi" w:cstheme="minorHAnsi"/>
                <w:sz w:val="20"/>
                <w:szCs w:val="20"/>
              </w:rPr>
              <w:fldChar w:fldCharType="begin">
                <w:ffData>
                  <w:name w:val="Text19"/>
                  <w:enabled/>
                  <w:calcOnExit w:val="0"/>
                  <w:textInput>
                    <w:maxLength w:val="40"/>
                  </w:textInput>
                </w:ffData>
              </w:fldChar>
            </w:r>
            <w:bookmarkStart w:id="12" w:name="Text19"/>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bookmarkEnd w:id="12"/>
          </w:p>
        </w:tc>
        <w:tc>
          <w:tcPr>
            <w:tcW w:w="1039" w:type="dxa"/>
            <w:vAlign w:val="center"/>
          </w:tcPr>
          <w:p w14:paraId="5A8C96FB" w14:textId="77777777" w:rsidR="003E5FC8" w:rsidRPr="00DD53BB" w:rsidRDefault="003E5FC8" w:rsidP="004318BC">
            <w:pPr>
              <w:pStyle w:val="BodyText"/>
              <w:tabs>
                <w:tab w:val="left" w:pos="6153"/>
                <w:tab w:val="left" w:pos="7325"/>
                <w:tab w:val="left" w:pos="10396"/>
              </w:tabs>
              <w:spacing w:before="100" w:beforeAutospacing="1"/>
              <w:jc w:val="center"/>
              <w:rPr>
                <w:rFonts w:asciiTheme="minorHAnsi" w:hAnsiTheme="minorHAnsi" w:cstheme="minorHAnsi"/>
                <w:sz w:val="20"/>
                <w:szCs w:val="20"/>
              </w:rPr>
            </w:pPr>
            <w:r w:rsidRPr="00DD53BB">
              <w:rPr>
                <w:rFonts w:asciiTheme="minorHAnsi" w:hAnsiTheme="minorHAnsi" w:cstheme="minorHAnsi"/>
                <w:sz w:val="20"/>
                <w:szCs w:val="20"/>
              </w:rPr>
              <w:t>Date:</w:t>
            </w:r>
          </w:p>
        </w:tc>
        <w:tc>
          <w:tcPr>
            <w:tcW w:w="2070" w:type="dxa"/>
            <w:tcBorders>
              <w:bottom w:val="single" w:sz="4" w:space="0" w:color="auto"/>
            </w:tcBorders>
          </w:tcPr>
          <w:p w14:paraId="5E88FA0B" w14:textId="5780836E" w:rsidR="003E5FC8" w:rsidRPr="00DD53BB" w:rsidRDefault="003E5FC8" w:rsidP="004318BC">
            <w:pPr>
              <w:pStyle w:val="BodyText"/>
              <w:tabs>
                <w:tab w:val="left" w:pos="6153"/>
                <w:tab w:val="left" w:pos="7325"/>
                <w:tab w:val="left" w:pos="10396"/>
              </w:tabs>
              <w:spacing w:before="100" w:beforeAutospacing="1"/>
              <w:jc w:val="center"/>
              <w:rPr>
                <w:rFonts w:asciiTheme="minorHAnsi" w:hAnsiTheme="minorHAnsi" w:cstheme="minorHAnsi"/>
                <w:sz w:val="20"/>
                <w:szCs w:val="20"/>
              </w:rPr>
            </w:pPr>
            <w:r>
              <w:rPr>
                <w:rFonts w:asciiTheme="minorHAnsi" w:hAnsiTheme="minorHAnsi" w:cstheme="minorHAnsi"/>
                <w:sz w:val="20"/>
                <w:szCs w:val="20"/>
              </w:rPr>
              <w:fldChar w:fldCharType="begin">
                <w:ffData>
                  <w:name w:val="Text20"/>
                  <w:enabled/>
                  <w:calcOnExit w:val="0"/>
                  <w:textInput>
                    <w:type w:val="date"/>
                    <w:maxLength w:val="10"/>
                    <w:format w:val="M/d/yyyy"/>
                  </w:textInput>
                </w:ffData>
              </w:fldChar>
            </w:r>
            <w:bookmarkStart w:id="13" w:name="Text20"/>
            <w:r>
              <w:rPr>
                <w:rFonts w:asciiTheme="minorHAnsi" w:hAnsiTheme="minorHAnsi" w:cstheme="minorHAnsi"/>
                <w:sz w:val="20"/>
                <w:szCs w:val="20"/>
              </w:rPr>
              <w:instrText xml:space="preserve"> FORMTEXT </w:instrText>
            </w:r>
            <w:r>
              <w:rPr>
                <w:rFonts w:asciiTheme="minorHAnsi" w:hAnsiTheme="minorHAnsi" w:cstheme="minorHAnsi"/>
                <w:sz w:val="20"/>
                <w:szCs w:val="20"/>
              </w:rPr>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bookmarkEnd w:id="13"/>
          </w:p>
        </w:tc>
      </w:tr>
    </w:tbl>
    <w:p w14:paraId="091AC949" w14:textId="757A9364" w:rsidR="00DC3FEE" w:rsidRPr="00DC3FEE" w:rsidRDefault="004C65BD" w:rsidP="004C65BD">
      <w:pPr>
        <w:tabs>
          <w:tab w:val="left" w:pos="904"/>
        </w:tabs>
        <w:rPr>
          <w:rFonts w:cstheme="minorHAnsi"/>
          <w:sz w:val="20"/>
          <w:szCs w:val="20"/>
        </w:rPr>
      </w:pPr>
      <w:r>
        <w:rPr>
          <w:rFonts w:cstheme="minorHAnsi"/>
          <w:sz w:val="20"/>
          <w:szCs w:val="20"/>
        </w:rPr>
        <w:tab/>
      </w:r>
    </w:p>
    <w:sectPr w:rsidR="00DC3FEE" w:rsidRPr="00DC3FEE" w:rsidSect="008328AB">
      <w:headerReference w:type="even" r:id="rId10"/>
      <w:headerReference w:type="default" r:id="rId11"/>
      <w:footerReference w:type="even" r:id="rId12"/>
      <w:footerReference w:type="default" r:id="rId13"/>
      <w:headerReference w:type="first" r:id="rId14"/>
      <w:footerReference w:type="first" r:id="rId15"/>
      <w:pgSz w:w="12240" w:h="15840"/>
      <w:pgMar w:top="576" w:right="576" w:bottom="288" w:left="576"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B9BA7" w14:textId="77777777" w:rsidR="00221D41" w:rsidRDefault="00221D41" w:rsidP="00533B79">
      <w:pPr>
        <w:spacing w:after="0" w:line="240" w:lineRule="auto"/>
      </w:pPr>
      <w:r>
        <w:separator/>
      </w:r>
    </w:p>
  </w:endnote>
  <w:endnote w:type="continuationSeparator" w:id="0">
    <w:p w14:paraId="34F03235" w14:textId="77777777" w:rsidR="00221D41" w:rsidRDefault="00221D41" w:rsidP="00533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1621B" w14:textId="77777777" w:rsidR="00DC3FEE" w:rsidRDefault="00DC3F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5C309" w14:textId="200389DE" w:rsidR="00533B79" w:rsidRPr="00533B79" w:rsidRDefault="00533B79">
    <w:pPr>
      <w:pStyle w:val="Footer"/>
      <w:rPr>
        <w:sz w:val="16"/>
        <w:szCs w:val="16"/>
      </w:rPr>
    </w:pPr>
    <w:r>
      <w:rPr>
        <w:sz w:val="16"/>
        <w:szCs w:val="16"/>
      </w:rPr>
      <w:t xml:space="preserve">Updated: </w:t>
    </w:r>
    <w:r w:rsidR="004C65BD">
      <w:rPr>
        <w:sz w:val="16"/>
        <w:szCs w:val="16"/>
      </w:rPr>
      <w:t>10</w:t>
    </w:r>
    <w:r w:rsidR="00951095">
      <w:rPr>
        <w:sz w:val="16"/>
        <w:szCs w:val="16"/>
      </w:rPr>
      <w:t>/</w:t>
    </w:r>
    <w:r w:rsidR="00D4321F">
      <w:rPr>
        <w:sz w:val="16"/>
        <w:szCs w:val="16"/>
      </w:rPr>
      <w:t>1</w:t>
    </w:r>
    <w:r w:rsidRPr="00533B79">
      <w:rPr>
        <w:sz w:val="16"/>
        <w:szCs w:val="16"/>
      </w:rPr>
      <w:t>/202</w:t>
    </w:r>
    <w:r w:rsidR="00DC3FEE">
      <w:rPr>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73BA" w14:textId="77777777" w:rsidR="00DC3FEE" w:rsidRDefault="00DC3F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1EE01" w14:textId="77777777" w:rsidR="00221D41" w:rsidRDefault="00221D41" w:rsidP="00533B79">
      <w:pPr>
        <w:spacing w:after="0" w:line="240" w:lineRule="auto"/>
      </w:pPr>
      <w:r>
        <w:separator/>
      </w:r>
    </w:p>
  </w:footnote>
  <w:footnote w:type="continuationSeparator" w:id="0">
    <w:p w14:paraId="7952310C" w14:textId="77777777" w:rsidR="00221D41" w:rsidRDefault="00221D41" w:rsidP="00533B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2AD78" w14:textId="77777777" w:rsidR="00DC3FEE" w:rsidRDefault="00DC3F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F798" w14:textId="77777777" w:rsidR="00DC3FEE" w:rsidRDefault="00DC3F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D25E6" w14:textId="77777777" w:rsidR="00DC3FEE" w:rsidRDefault="00DC3F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45941"/>
    <w:multiLevelType w:val="hybridMultilevel"/>
    <w:tmpl w:val="6504A8BC"/>
    <w:lvl w:ilvl="0" w:tplc="BF00ED62">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DA7F6C"/>
    <w:multiLevelType w:val="hybridMultilevel"/>
    <w:tmpl w:val="110EB83C"/>
    <w:lvl w:ilvl="0" w:tplc="5FE8BD84">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666C55"/>
    <w:multiLevelType w:val="hybridMultilevel"/>
    <w:tmpl w:val="029C5F88"/>
    <w:lvl w:ilvl="0" w:tplc="796819E0">
      <w:start w:val="1"/>
      <w:numFmt w:val="upperLetter"/>
      <w:lvlText w:val="%1."/>
      <w:lvlJc w:val="left"/>
      <w:pPr>
        <w:ind w:left="720" w:hanging="360"/>
      </w:pPr>
      <w:rPr>
        <w:rFonts w:cstheme="minorHAnsi" w:hint="default"/>
        <w:color w:val="FF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0D6973"/>
    <w:multiLevelType w:val="hybridMultilevel"/>
    <w:tmpl w:val="245E9ED6"/>
    <w:lvl w:ilvl="0" w:tplc="1562D35C">
      <w:start w:val="1"/>
      <w:numFmt w:val="upperLetter"/>
      <w:lvlText w:val="%1."/>
      <w:lvlJc w:val="left"/>
      <w:pPr>
        <w:ind w:left="720" w:hanging="360"/>
      </w:pPr>
      <w:rPr>
        <w:rFonts w:cstheme="minorHAnsi" w:hint="default"/>
        <w:color w:val="FF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3247306">
    <w:abstractNumId w:val="0"/>
  </w:num>
  <w:num w:numId="2" w16cid:durableId="611668810">
    <w:abstractNumId w:val="1"/>
  </w:num>
  <w:num w:numId="3" w16cid:durableId="493692765">
    <w:abstractNumId w:val="2"/>
  </w:num>
  <w:num w:numId="4" w16cid:durableId="16979254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ocumentProtection w:edit="forms" w:enforcement="1" w:cryptProviderType="rsaAES" w:cryptAlgorithmClass="hash" w:cryptAlgorithmType="typeAny" w:cryptAlgorithmSid="14" w:cryptSpinCount="100000" w:hash="VZht43Gslt/4h6kmuVD2sk675EzX9t8IfwMKkPUwnvfUlWr3ieGmrVFZ4kLV7PfjufOHXkHnV1A3JrzSSVuX1Q==" w:salt="taLh03WjkowdrMdxJ9X1e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4B0"/>
    <w:rsid w:val="00027904"/>
    <w:rsid w:val="000435C1"/>
    <w:rsid w:val="000457CE"/>
    <w:rsid w:val="000721CA"/>
    <w:rsid w:val="00077EC0"/>
    <w:rsid w:val="000A0ACD"/>
    <w:rsid w:val="000B685E"/>
    <w:rsid w:val="000D2DB9"/>
    <w:rsid w:val="000E69CD"/>
    <w:rsid w:val="000F4C91"/>
    <w:rsid w:val="00125916"/>
    <w:rsid w:val="00127888"/>
    <w:rsid w:val="0014380B"/>
    <w:rsid w:val="001463AF"/>
    <w:rsid w:val="00146426"/>
    <w:rsid w:val="001768DE"/>
    <w:rsid w:val="001A492D"/>
    <w:rsid w:val="001A5A84"/>
    <w:rsid w:val="001F089D"/>
    <w:rsid w:val="001F2EC6"/>
    <w:rsid w:val="00211485"/>
    <w:rsid w:val="00221D41"/>
    <w:rsid w:val="0027350C"/>
    <w:rsid w:val="002920D2"/>
    <w:rsid w:val="002A611A"/>
    <w:rsid w:val="002B20FF"/>
    <w:rsid w:val="002C1630"/>
    <w:rsid w:val="002D562F"/>
    <w:rsid w:val="002F4792"/>
    <w:rsid w:val="002F7FA2"/>
    <w:rsid w:val="00305843"/>
    <w:rsid w:val="00320DBC"/>
    <w:rsid w:val="003269F6"/>
    <w:rsid w:val="00326B81"/>
    <w:rsid w:val="003378EA"/>
    <w:rsid w:val="0034244C"/>
    <w:rsid w:val="00356787"/>
    <w:rsid w:val="0036766B"/>
    <w:rsid w:val="003914E2"/>
    <w:rsid w:val="003A0B68"/>
    <w:rsid w:val="003A3C5D"/>
    <w:rsid w:val="003B2BA0"/>
    <w:rsid w:val="003C6BAC"/>
    <w:rsid w:val="003E5FC8"/>
    <w:rsid w:val="00402E98"/>
    <w:rsid w:val="0041152B"/>
    <w:rsid w:val="00421656"/>
    <w:rsid w:val="004232B8"/>
    <w:rsid w:val="004264F6"/>
    <w:rsid w:val="004274B9"/>
    <w:rsid w:val="004318BC"/>
    <w:rsid w:val="0045669C"/>
    <w:rsid w:val="00476E8D"/>
    <w:rsid w:val="004C65BD"/>
    <w:rsid w:val="00504427"/>
    <w:rsid w:val="0052179A"/>
    <w:rsid w:val="00531F69"/>
    <w:rsid w:val="00533B79"/>
    <w:rsid w:val="00551030"/>
    <w:rsid w:val="00557F82"/>
    <w:rsid w:val="00575945"/>
    <w:rsid w:val="00582890"/>
    <w:rsid w:val="00583097"/>
    <w:rsid w:val="005924A6"/>
    <w:rsid w:val="005B2481"/>
    <w:rsid w:val="005B2EE3"/>
    <w:rsid w:val="005B38A2"/>
    <w:rsid w:val="005B652C"/>
    <w:rsid w:val="005D3C66"/>
    <w:rsid w:val="005D4830"/>
    <w:rsid w:val="006062AA"/>
    <w:rsid w:val="00621016"/>
    <w:rsid w:val="0062792F"/>
    <w:rsid w:val="00665F6B"/>
    <w:rsid w:val="00687701"/>
    <w:rsid w:val="006934DD"/>
    <w:rsid w:val="006C101A"/>
    <w:rsid w:val="006D43A9"/>
    <w:rsid w:val="006D7821"/>
    <w:rsid w:val="006E0EB6"/>
    <w:rsid w:val="006F134F"/>
    <w:rsid w:val="006F163F"/>
    <w:rsid w:val="006F6648"/>
    <w:rsid w:val="007100A6"/>
    <w:rsid w:val="00745214"/>
    <w:rsid w:val="0075376B"/>
    <w:rsid w:val="00787123"/>
    <w:rsid w:val="007B430D"/>
    <w:rsid w:val="007D5298"/>
    <w:rsid w:val="007F3BF1"/>
    <w:rsid w:val="007F7997"/>
    <w:rsid w:val="008144DA"/>
    <w:rsid w:val="00827DBC"/>
    <w:rsid w:val="008328AB"/>
    <w:rsid w:val="008529C3"/>
    <w:rsid w:val="00854C8C"/>
    <w:rsid w:val="008842BB"/>
    <w:rsid w:val="008947E9"/>
    <w:rsid w:val="008C3C6B"/>
    <w:rsid w:val="008C797E"/>
    <w:rsid w:val="008F25CC"/>
    <w:rsid w:val="00904550"/>
    <w:rsid w:val="00944305"/>
    <w:rsid w:val="009452C5"/>
    <w:rsid w:val="00945FD7"/>
    <w:rsid w:val="00951095"/>
    <w:rsid w:val="00953114"/>
    <w:rsid w:val="00964883"/>
    <w:rsid w:val="00967EC4"/>
    <w:rsid w:val="00980A99"/>
    <w:rsid w:val="00985D49"/>
    <w:rsid w:val="00991AF0"/>
    <w:rsid w:val="009A1408"/>
    <w:rsid w:val="009A2A8F"/>
    <w:rsid w:val="009A552D"/>
    <w:rsid w:val="009B0E9C"/>
    <w:rsid w:val="009E7B58"/>
    <w:rsid w:val="00A05E0B"/>
    <w:rsid w:val="00A11E7A"/>
    <w:rsid w:val="00A16459"/>
    <w:rsid w:val="00A24DAC"/>
    <w:rsid w:val="00A8362A"/>
    <w:rsid w:val="00A95E0F"/>
    <w:rsid w:val="00AA3474"/>
    <w:rsid w:val="00AB3BD1"/>
    <w:rsid w:val="00AC6DE5"/>
    <w:rsid w:val="00AE53AE"/>
    <w:rsid w:val="00AF3AD2"/>
    <w:rsid w:val="00B157B3"/>
    <w:rsid w:val="00B24ED6"/>
    <w:rsid w:val="00B37F65"/>
    <w:rsid w:val="00B774AA"/>
    <w:rsid w:val="00B82D30"/>
    <w:rsid w:val="00B95DAC"/>
    <w:rsid w:val="00BB0147"/>
    <w:rsid w:val="00BB2C2A"/>
    <w:rsid w:val="00BC3CC5"/>
    <w:rsid w:val="00BC43ED"/>
    <w:rsid w:val="00BC4A3A"/>
    <w:rsid w:val="00BE1EF9"/>
    <w:rsid w:val="00BF0B0C"/>
    <w:rsid w:val="00BF300C"/>
    <w:rsid w:val="00C01769"/>
    <w:rsid w:val="00C211E2"/>
    <w:rsid w:val="00C2779E"/>
    <w:rsid w:val="00C4284F"/>
    <w:rsid w:val="00C46AAB"/>
    <w:rsid w:val="00C603E6"/>
    <w:rsid w:val="00C675F7"/>
    <w:rsid w:val="00C95D4F"/>
    <w:rsid w:val="00C96873"/>
    <w:rsid w:val="00CA5D0D"/>
    <w:rsid w:val="00CB284E"/>
    <w:rsid w:val="00CD1F83"/>
    <w:rsid w:val="00CE142E"/>
    <w:rsid w:val="00CE26A7"/>
    <w:rsid w:val="00CE631F"/>
    <w:rsid w:val="00CF601F"/>
    <w:rsid w:val="00CF7563"/>
    <w:rsid w:val="00D03542"/>
    <w:rsid w:val="00D11952"/>
    <w:rsid w:val="00D11963"/>
    <w:rsid w:val="00D11E97"/>
    <w:rsid w:val="00D4321F"/>
    <w:rsid w:val="00D47BCC"/>
    <w:rsid w:val="00D75AE1"/>
    <w:rsid w:val="00D76B08"/>
    <w:rsid w:val="00D92BC1"/>
    <w:rsid w:val="00DA5259"/>
    <w:rsid w:val="00DC3FEE"/>
    <w:rsid w:val="00DC5295"/>
    <w:rsid w:val="00DD53BB"/>
    <w:rsid w:val="00E03F2D"/>
    <w:rsid w:val="00E26740"/>
    <w:rsid w:val="00E3243D"/>
    <w:rsid w:val="00E77992"/>
    <w:rsid w:val="00E87302"/>
    <w:rsid w:val="00EC2B05"/>
    <w:rsid w:val="00ED145F"/>
    <w:rsid w:val="00ED728E"/>
    <w:rsid w:val="00EE20D5"/>
    <w:rsid w:val="00EF188B"/>
    <w:rsid w:val="00EF1D6E"/>
    <w:rsid w:val="00EF74B0"/>
    <w:rsid w:val="00F34248"/>
    <w:rsid w:val="00F348E0"/>
    <w:rsid w:val="00F34E34"/>
    <w:rsid w:val="00F71F8C"/>
    <w:rsid w:val="00F77F95"/>
    <w:rsid w:val="00F84DAD"/>
    <w:rsid w:val="00FA55C4"/>
    <w:rsid w:val="00FC3B19"/>
    <w:rsid w:val="00FC696A"/>
    <w:rsid w:val="00FD0FD7"/>
    <w:rsid w:val="00FF27C1"/>
    <w:rsid w:val="00FF5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48B6F7"/>
  <w15:chartTrackingRefBased/>
  <w15:docId w15:val="{3D40C888-4B31-4402-A42E-A348607BB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iPriority="1" w:unhideWhenUsed="1" w:qFormat="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74B0"/>
    <w:rPr>
      <w:color w:val="808080"/>
    </w:rPr>
  </w:style>
  <w:style w:type="table" w:styleId="TableGrid">
    <w:name w:val="Table Grid"/>
    <w:basedOn w:val="TableNormal"/>
    <w:uiPriority w:val="39"/>
    <w:locked/>
    <w:rsid w:val="00EF74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95D4F"/>
    <w:rPr>
      <w:color w:val="0563C1" w:themeColor="hyperlink"/>
      <w:u w:val="single"/>
    </w:rPr>
  </w:style>
  <w:style w:type="character" w:styleId="UnresolvedMention">
    <w:name w:val="Unresolved Mention"/>
    <w:basedOn w:val="DefaultParagraphFont"/>
    <w:uiPriority w:val="99"/>
    <w:semiHidden/>
    <w:unhideWhenUsed/>
    <w:rsid w:val="00C95D4F"/>
    <w:rPr>
      <w:color w:val="605E5C"/>
      <w:shd w:val="clear" w:color="auto" w:fill="E1DFDD"/>
    </w:rPr>
  </w:style>
  <w:style w:type="paragraph" w:styleId="BodyText">
    <w:name w:val="Body Text"/>
    <w:basedOn w:val="Normal"/>
    <w:link w:val="BodyTextChar"/>
    <w:uiPriority w:val="1"/>
    <w:qFormat/>
    <w:rsid w:val="00FF5CED"/>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1"/>
    <w:rsid w:val="00FF5CED"/>
    <w:rPr>
      <w:rFonts w:ascii="Times New Roman" w:eastAsia="Times New Roman" w:hAnsi="Times New Roman" w:cs="Times New Roman"/>
      <w:sz w:val="26"/>
      <w:szCs w:val="26"/>
    </w:rPr>
  </w:style>
  <w:style w:type="character" w:styleId="FollowedHyperlink">
    <w:name w:val="FollowedHyperlink"/>
    <w:basedOn w:val="DefaultParagraphFont"/>
    <w:uiPriority w:val="99"/>
    <w:semiHidden/>
    <w:unhideWhenUsed/>
    <w:rsid w:val="00D92BC1"/>
    <w:rPr>
      <w:color w:val="954F72" w:themeColor="followedHyperlink"/>
      <w:u w:val="single"/>
    </w:rPr>
  </w:style>
  <w:style w:type="paragraph" w:styleId="ListParagraph">
    <w:name w:val="List Paragraph"/>
    <w:basedOn w:val="Normal"/>
    <w:uiPriority w:val="34"/>
    <w:qFormat/>
    <w:rsid w:val="008144DA"/>
    <w:pPr>
      <w:ind w:left="720"/>
      <w:contextualSpacing/>
    </w:pPr>
  </w:style>
  <w:style w:type="paragraph" w:styleId="Header">
    <w:name w:val="header"/>
    <w:basedOn w:val="Normal"/>
    <w:link w:val="HeaderChar"/>
    <w:uiPriority w:val="99"/>
    <w:unhideWhenUsed/>
    <w:rsid w:val="00533B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B79"/>
  </w:style>
  <w:style w:type="paragraph" w:styleId="Footer">
    <w:name w:val="footer"/>
    <w:basedOn w:val="Normal"/>
    <w:link w:val="FooterChar"/>
    <w:uiPriority w:val="99"/>
    <w:unhideWhenUsed/>
    <w:rsid w:val="00533B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zd.uscourts.gov/sites/azd/files/CJA%20Interpreter%20Compensation%20Billing%20Calculator%20before%2010312020.pdf"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azd.uscourts.gov/content/interpreter-rate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zd.uscourts.gov/content/interpreter-rate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767</Words>
  <Characters>4376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Reynolds</dc:creator>
  <cp:keywords/>
  <dc:description/>
  <cp:lastModifiedBy>Kerry Reynolds</cp:lastModifiedBy>
  <cp:revision>3</cp:revision>
  <cp:lastPrinted>2022-11-29T19:49:00Z</cp:lastPrinted>
  <dcterms:created xsi:type="dcterms:W3CDTF">2026-09-30T23:22:00Z</dcterms:created>
  <dcterms:modified xsi:type="dcterms:W3CDTF">2026-09-30T23:22:00Z</dcterms:modified>
</cp:coreProperties>
</file>